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94A" w:rsidRDefault="00F3494A" w:rsidP="00F3494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O87</w:t>
      </w:r>
    </w:p>
    <w:p w:rsidR="00F3494A" w:rsidRDefault="00F3494A" w:rsidP="00F3494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Sale or Receipt of a Stolen Motor Vehicle</w:t>
      </w:r>
    </w:p>
    <w:p w:rsidR="00F3494A" w:rsidRDefault="00F3494A" w:rsidP="00F3494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18 U.S.C. § 2313</w:t>
      </w:r>
    </w:p>
    <w:p w:rsidR="00F3494A" w:rsidRPr="00411218" w:rsidRDefault="00F3494A" w:rsidP="00F3494A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F3494A" w:rsidRPr="00503874" w:rsidRDefault="00F3494A" w:rsidP="00F3494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[to receive] [to possess] [to conceal] [to store] [to sell] [to dispose of] any [motor vehicle] [aircraft] that has crossed a State or United States boundary after it was stolen, knowing it is stolen.</w:t>
      </w:r>
    </w:p>
    <w:p w:rsidR="00F3494A" w:rsidRPr="00503874" w:rsidRDefault="00F3494A" w:rsidP="00F3494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F3494A" w:rsidRPr="00273D9C" w:rsidRDefault="00F3494A" w:rsidP="00F3494A">
      <w:pPr>
        <w:spacing w:after="0" w:line="240" w:lineRule="auto"/>
        <w:ind w:left="1195" w:right="720" w:hanging="475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>
          <w:numberingChange w:id="1" w:author="Author" w:original="(1)"/>
        </w:fldChar>
      </w:r>
      <w:r w:rsidRPr="00273D9C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273D9C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273D9C">
        <w:rPr>
          <w:rFonts w:ascii="Times New Roman" w:eastAsia="Arial" w:hAnsi="Times New Roman"/>
          <w:sz w:val="28"/>
          <w:szCs w:val="28"/>
        </w:rPr>
        <w:t xml:space="preserve"> [motor vehicle] [aircraft] described in the indictment was stolen;</w:t>
      </w:r>
    </w:p>
    <w:p w:rsidR="00F3494A" w:rsidRPr="00273D9C" w:rsidRDefault="00F3494A" w:rsidP="00F3494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3494A" w:rsidRPr="00273D9C" w:rsidRDefault="00F3494A" w:rsidP="00F3494A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>
          <w:numberingChange w:id="2" w:author="Author" w:original="(2)"/>
        </w:fldChar>
      </w:r>
      <w:r w:rsidRPr="00273D9C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273D9C">
        <w:rPr>
          <w:rFonts w:ascii="Times New Roman" w:eastAsia="Arial" w:hAnsi="Times New Roman"/>
          <w:sz w:val="28"/>
          <w:szCs w:val="28"/>
        </w:rPr>
        <w:t>after</w:t>
      </w:r>
      <w:proofErr w:type="gramEnd"/>
      <w:r w:rsidRPr="00273D9C">
        <w:rPr>
          <w:rFonts w:ascii="Times New Roman" w:eastAsia="Arial" w:hAnsi="Times New Roman"/>
          <w:sz w:val="28"/>
          <w:szCs w:val="28"/>
        </w:rPr>
        <w:t xml:space="preserve"> the [motor vehicle] [aircraft] was stolen, it crossed a [State] [United States] boundary</w:t>
      </w:r>
      <w:r w:rsidR="00847F90">
        <w:rPr>
          <w:rFonts w:ascii="Times New Roman" w:eastAsia="Arial" w:hAnsi="Times New Roman"/>
          <w:sz w:val="28"/>
          <w:szCs w:val="28"/>
        </w:rPr>
        <w:t>;</w:t>
      </w:r>
    </w:p>
    <w:p w:rsidR="00F3494A" w:rsidRPr="00273D9C" w:rsidRDefault="00F3494A" w:rsidP="00F3494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3494A" w:rsidRPr="00273D9C" w:rsidRDefault="00F3494A" w:rsidP="00F3494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>
          <w:numberingChange w:id="3" w:author="Author" w:original="(3)"/>
        </w:fldChar>
      </w:r>
      <w:r w:rsidRPr="00273D9C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273D9C">
        <w:rPr>
          <w:rFonts w:ascii="Times New Roman" w:eastAsia="Arial" w:hAnsi="Times New Roman"/>
          <w:sz w:val="28"/>
          <w:szCs w:val="28"/>
        </w:rPr>
        <w:t>after</w:t>
      </w:r>
      <w:proofErr w:type="gramEnd"/>
      <w:r w:rsidRPr="00273D9C">
        <w:rPr>
          <w:rFonts w:ascii="Times New Roman" w:eastAsia="Arial" w:hAnsi="Times New Roman"/>
          <w:sz w:val="28"/>
          <w:szCs w:val="28"/>
        </w:rPr>
        <w:t xml:space="preserve"> the stolen [motor vehicle] [aircraft] crossed a [State] [United States] boundary, the Defendant [received] [possessed] [concealed] [stored] [sold] [disposed of] it</w:t>
      </w:r>
      <w:r w:rsidR="00847F90">
        <w:rPr>
          <w:rFonts w:ascii="Times New Roman" w:eastAsia="Arial" w:hAnsi="Times New Roman"/>
          <w:sz w:val="28"/>
          <w:szCs w:val="28"/>
        </w:rPr>
        <w:t>; and</w:t>
      </w:r>
    </w:p>
    <w:p w:rsidR="00F3494A" w:rsidRPr="00273D9C" w:rsidRDefault="00F3494A" w:rsidP="00F3494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3494A" w:rsidRPr="00273D9C" w:rsidRDefault="00F3494A" w:rsidP="00F3494A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4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>
          <w:numberingChange w:id="4" w:author="Author" w:original="(4)"/>
        </w:fldChar>
      </w:r>
      <w:r w:rsidRPr="00273D9C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273D9C">
        <w:rPr>
          <w:rFonts w:ascii="Times New Roman" w:eastAsia="Arial" w:hAnsi="Times New Roman"/>
          <w:sz w:val="28"/>
          <w:szCs w:val="28"/>
        </w:rPr>
        <w:t>when</w:t>
      </w:r>
      <w:proofErr w:type="gramEnd"/>
      <w:r w:rsidRPr="00273D9C">
        <w:rPr>
          <w:rFonts w:ascii="Times New Roman" w:eastAsia="Arial" w:hAnsi="Times New Roman"/>
          <w:sz w:val="28"/>
          <w:szCs w:val="28"/>
        </w:rPr>
        <w:t xml:space="preserve"> the Defendant [received] [possessed] [concealed] [stored] [sold] [disposed of] the stolen [motor vehicle] [aircraft], Defendant knew it had been stolen.</w:t>
      </w:r>
    </w:p>
    <w:p w:rsidR="00F3494A" w:rsidRPr="00273D9C" w:rsidRDefault="00F3494A" w:rsidP="00F3494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3494A" w:rsidRPr="00503874" w:rsidRDefault="00F3494A" w:rsidP="00F3494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“Stolen” means the wrongful and dishonest taking of [a motor vehicle] [an aircraft], with the intent to deprive the owner of the rights and benefits of ownership.</w:t>
      </w:r>
    </w:p>
    <w:p w:rsidR="00F3494A" w:rsidRPr="00503874" w:rsidRDefault="00F3494A" w:rsidP="00F3494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It doesn’t matter whether the Defendant or someone else stole the [vehicle] [aircraft], or whether the Defendant knew that the [vehicle] [aircraft] had crossed a State or United States boundary after it had been stolen. The Government must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>prove beyond a reasonable doubt that the Defendant knew that the [vehicle] [aircraft] was stolen.</w:t>
      </w:r>
    </w:p>
    <w:p w:rsidR="00725167" w:rsidRPr="00F3494A" w:rsidRDefault="00F3494A" w:rsidP="00F3494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word “State” includes a State of the United States, the District of Columbia, and any commonwealth, territory, or p</w:t>
      </w:r>
      <w:r>
        <w:rPr>
          <w:rFonts w:ascii="Times New Roman" w:eastAsia="Arial" w:hAnsi="Times New Roman"/>
          <w:sz w:val="28"/>
          <w:szCs w:val="28"/>
        </w:rPr>
        <w:t>ossession of the United States.</w:t>
      </w:r>
    </w:p>
    <w:sectPr w:rsidR="00725167" w:rsidRPr="00F3494A" w:rsidSect="002540F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D51" w:rsidRDefault="00634D51" w:rsidP="00634D51">
      <w:pPr>
        <w:spacing w:after="0" w:line="240" w:lineRule="auto"/>
      </w:pPr>
      <w:r>
        <w:separator/>
      </w:r>
    </w:p>
  </w:endnote>
  <w:endnote w:type="continuationSeparator" w:id="0">
    <w:p w:rsidR="00634D51" w:rsidRDefault="00634D51" w:rsidP="006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D51" w:rsidRDefault="00634D51" w:rsidP="00634D51">
      <w:pPr>
        <w:spacing w:after="0" w:line="240" w:lineRule="auto"/>
      </w:pPr>
      <w:r>
        <w:separator/>
      </w:r>
    </w:p>
  </w:footnote>
  <w:footnote w:type="continuationSeparator" w:id="0">
    <w:p w:rsidR="00634D51" w:rsidRDefault="00634D51" w:rsidP="00634D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7ACF"/>
    <w:rsid w:val="00046FD0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540F7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4249"/>
    <w:rsid w:val="003643AB"/>
    <w:rsid w:val="003670BF"/>
    <w:rsid w:val="003B084A"/>
    <w:rsid w:val="003B1417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F37C9"/>
    <w:rsid w:val="00613601"/>
    <w:rsid w:val="00634D51"/>
    <w:rsid w:val="006429EF"/>
    <w:rsid w:val="00644D57"/>
    <w:rsid w:val="006658C1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147D3"/>
    <w:rsid w:val="00724005"/>
    <w:rsid w:val="00725167"/>
    <w:rsid w:val="00732434"/>
    <w:rsid w:val="00737B20"/>
    <w:rsid w:val="007563EF"/>
    <w:rsid w:val="007601C2"/>
    <w:rsid w:val="007660E3"/>
    <w:rsid w:val="00767C79"/>
    <w:rsid w:val="00771D71"/>
    <w:rsid w:val="0077706C"/>
    <w:rsid w:val="00786F50"/>
    <w:rsid w:val="007A6B81"/>
    <w:rsid w:val="007A709E"/>
    <w:rsid w:val="007B23A4"/>
    <w:rsid w:val="007B430E"/>
    <w:rsid w:val="007C5B5A"/>
    <w:rsid w:val="007D2297"/>
    <w:rsid w:val="007D489E"/>
    <w:rsid w:val="007E0D22"/>
    <w:rsid w:val="007F6988"/>
    <w:rsid w:val="008154EA"/>
    <w:rsid w:val="0081575C"/>
    <w:rsid w:val="00825482"/>
    <w:rsid w:val="00826A88"/>
    <w:rsid w:val="008379EC"/>
    <w:rsid w:val="0084612E"/>
    <w:rsid w:val="00847F90"/>
    <w:rsid w:val="00867923"/>
    <w:rsid w:val="008726B6"/>
    <w:rsid w:val="00876496"/>
    <w:rsid w:val="008774CF"/>
    <w:rsid w:val="0088335A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51BA3"/>
    <w:rsid w:val="00954ED0"/>
    <w:rsid w:val="009735DC"/>
    <w:rsid w:val="009A2D54"/>
    <w:rsid w:val="009B342A"/>
    <w:rsid w:val="009B791B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D0C96"/>
    <w:rsid w:val="00AD3D99"/>
    <w:rsid w:val="00AD47C0"/>
    <w:rsid w:val="00AE728E"/>
    <w:rsid w:val="00AF5B0A"/>
    <w:rsid w:val="00B00A13"/>
    <w:rsid w:val="00B55C89"/>
    <w:rsid w:val="00B62FD8"/>
    <w:rsid w:val="00BF48B6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90D9E"/>
    <w:rsid w:val="00CB15F1"/>
    <w:rsid w:val="00CB5193"/>
    <w:rsid w:val="00CD4431"/>
    <w:rsid w:val="00CE389B"/>
    <w:rsid w:val="00CF4820"/>
    <w:rsid w:val="00D130E7"/>
    <w:rsid w:val="00D217C7"/>
    <w:rsid w:val="00D230DA"/>
    <w:rsid w:val="00D32381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F01760"/>
    <w:rsid w:val="00F07077"/>
    <w:rsid w:val="00F3494A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34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D51"/>
  </w:style>
  <w:style w:type="paragraph" w:styleId="Footer">
    <w:name w:val="footer"/>
    <w:basedOn w:val="Normal"/>
    <w:link w:val="FooterChar"/>
    <w:uiPriority w:val="99"/>
    <w:unhideWhenUsed/>
    <w:rsid w:val="00634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D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34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D51"/>
  </w:style>
  <w:style w:type="paragraph" w:styleId="Footer">
    <w:name w:val="footer"/>
    <w:basedOn w:val="Normal"/>
    <w:link w:val="FooterChar"/>
    <w:uiPriority w:val="99"/>
    <w:unhideWhenUsed/>
    <w:rsid w:val="00634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2017-11-29T14:17:00Z</dcterms:created>
  <dcterms:modified xsi:type="dcterms:W3CDTF">2017-11-29T14:17:00Z</dcterms:modified>
</cp:coreProperties>
</file>