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5A2" w:rsidRDefault="002355A2" w:rsidP="002355A2">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O91.2</w:t>
      </w:r>
    </w:p>
    <w:p w:rsidR="002355A2" w:rsidRDefault="002355A2" w:rsidP="002355A2">
      <w:pPr>
        <w:spacing w:after="0" w:line="240" w:lineRule="auto"/>
        <w:jc w:val="center"/>
        <w:rPr>
          <w:rFonts w:ascii="Times New Roman" w:eastAsia="Arial" w:hAnsi="Times New Roman"/>
          <w:b/>
          <w:sz w:val="28"/>
          <w:szCs w:val="28"/>
        </w:rPr>
      </w:pPr>
      <w:r>
        <w:rPr>
          <w:rFonts w:ascii="Times New Roman" w:eastAsia="Arial" w:hAnsi="Times New Roman"/>
          <w:b/>
          <w:sz w:val="28"/>
          <w:szCs w:val="28"/>
        </w:rPr>
        <w:t>Providing Material Support or Resources</w:t>
      </w:r>
    </w:p>
    <w:p w:rsidR="002355A2" w:rsidRDefault="002355A2" w:rsidP="002355A2">
      <w:pPr>
        <w:spacing w:after="0" w:line="240" w:lineRule="auto"/>
        <w:jc w:val="center"/>
        <w:rPr>
          <w:rFonts w:ascii="Times New Roman" w:eastAsia="Arial" w:hAnsi="Times New Roman"/>
          <w:b/>
          <w:sz w:val="28"/>
          <w:szCs w:val="28"/>
        </w:rPr>
      </w:pPr>
      <w:r>
        <w:rPr>
          <w:rFonts w:ascii="Times New Roman" w:eastAsia="Arial" w:hAnsi="Times New Roman"/>
          <w:b/>
          <w:sz w:val="28"/>
          <w:szCs w:val="28"/>
        </w:rPr>
        <w:t>to Designated Foreign Terrorist Organizations</w:t>
      </w:r>
    </w:p>
    <w:p w:rsidR="002355A2" w:rsidRDefault="002355A2" w:rsidP="002355A2">
      <w:pPr>
        <w:spacing w:after="0" w:line="240" w:lineRule="auto"/>
        <w:jc w:val="center"/>
        <w:rPr>
          <w:rFonts w:ascii="Times New Roman" w:eastAsia="Arial" w:hAnsi="Times New Roman"/>
          <w:b/>
          <w:sz w:val="28"/>
          <w:szCs w:val="28"/>
        </w:rPr>
      </w:pPr>
      <w:r>
        <w:rPr>
          <w:rFonts w:ascii="Times New Roman" w:eastAsia="Arial" w:hAnsi="Times New Roman"/>
          <w:b/>
          <w:sz w:val="28"/>
          <w:szCs w:val="28"/>
        </w:rPr>
        <w:t>18 U.S.C. § 2339B</w:t>
      </w:r>
    </w:p>
    <w:p w:rsidR="002355A2" w:rsidRPr="00356A09" w:rsidRDefault="002355A2" w:rsidP="002355A2">
      <w:pPr>
        <w:spacing w:after="0" w:line="240" w:lineRule="auto"/>
        <w:rPr>
          <w:rFonts w:ascii="Times New Roman" w:eastAsia="Arial" w:hAnsi="Times New Roman"/>
          <w:sz w:val="28"/>
          <w:szCs w:val="28"/>
        </w:rPr>
      </w:pPr>
    </w:p>
    <w:p w:rsidR="002355A2" w:rsidRPr="00503874" w:rsidRDefault="002355A2" w:rsidP="002355A2">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for anyone to knowingly provide material support or resources to a foreign terrorist organization, knowing that the organization [is a designated terrorist organization] [has engaged or engages in terrorist activity] [has engaged or engages in terrorism].</w:t>
      </w:r>
    </w:p>
    <w:p w:rsidR="002355A2" w:rsidRPr="00503874" w:rsidRDefault="002355A2" w:rsidP="002355A2">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2355A2" w:rsidRPr="00273D9C" w:rsidRDefault="002355A2" w:rsidP="002355A2">
      <w:pPr>
        <w:spacing w:after="0" w:line="240" w:lineRule="auto"/>
        <w:ind w:left="1152" w:right="720" w:hanging="432"/>
        <w:jc w:val="both"/>
        <w:rPr>
          <w:rFonts w:ascii="Times New Roman" w:eastAsia="Arial" w:hAnsi="Times New Roman"/>
          <w:sz w:val="28"/>
          <w:szCs w:val="28"/>
        </w:rPr>
      </w:pPr>
      <w:r w:rsidRPr="00273D9C">
        <w:rPr>
          <w:rFonts w:ascii="Times New Roman" w:eastAsia="Arial" w:hAnsi="Times New Roman"/>
          <w:sz w:val="28"/>
          <w:szCs w:val="28"/>
        </w:rPr>
        <w:fldChar w:fldCharType="begin"/>
      </w:r>
      <w:r w:rsidRPr="00273D9C">
        <w:rPr>
          <w:rFonts w:ascii="Times New Roman" w:eastAsia="Arial" w:hAnsi="Times New Roman"/>
          <w:sz w:val="28"/>
          <w:szCs w:val="28"/>
        </w:rPr>
        <w:instrText xml:space="preserve"> LISTNUM  NumberDefault \l 4 \s 1 </w:instrText>
      </w:r>
      <w:r w:rsidRPr="00273D9C">
        <w:rPr>
          <w:rFonts w:ascii="Times New Roman" w:eastAsia="Arial" w:hAnsi="Times New Roman"/>
          <w:sz w:val="28"/>
          <w:szCs w:val="28"/>
        </w:rPr>
        <w:fldChar w:fldCharType="end"/>
      </w:r>
      <w:r w:rsidRPr="00273D9C">
        <w:rPr>
          <w:rFonts w:ascii="Times New Roman" w:eastAsia="Arial" w:hAnsi="Times New Roman"/>
          <w:sz w:val="28"/>
          <w:szCs w:val="28"/>
        </w:rPr>
        <w:t xml:space="preserve"> the Defendant knowingly provided material support or resources to [organization described in the indictment]; and</w:t>
      </w:r>
    </w:p>
    <w:p w:rsidR="002355A2" w:rsidRPr="00273D9C" w:rsidRDefault="002355A2" w:rsidP="002355A2">
      <w:pPr>
        <w:spacing w:after="0" w:line="240" w:lineRule="auto"/>
        <w:ind w:left="1109" w:right="720" w:hanging="389"/>
        <w:jc w:val="both"/>
        <w:rPr>
          <w:rFonts w:ascii="Times New Roman" w:eastAsia="Arial" w:hAnsi="Times New Roman"/>
          <w:sz w:val="28"/>
          <w:szCs w:val="28"/>
        </w:rPr>
      </w:pPr>
    </w:p>
    <w:p w:rsidR="002355A2" w:rsidRPr="00273D9C" w:rsidRDefault="002355A2" w:rsidP="002355A2">
      <w:pPr>
        <w:spacing w:after="0" w:line="240" w:lineRule="auto"/>
        <w:ind w:left="1224" w:right="720" w:hanging="504"/>
        <w:jc w:val="both"/>
        <w:rPr>
          <w:rFonts w:ascii="Times New Roman" w:eastAsia="Arial" w:hAnsi="Times New Roman"/>
          <w:sz w:val="28"/>
          <w:szCs w:val="28"/>
        </w:rPr>
      </w:pPr>
      <w:r w:rsidRPr="00273D9C">
        <w:rPr>
          <w:rFonts w:ascii="Times New Roman" w:eastAsia="Arial" w:hAnsi="Times New Roman"/>
          <w:sz w:val="28"/>
          <w:szCs w:val="28"/>
        </w:rPr>
        <w:fldChar w:fldCharType="begin"/>
      </w:r>
      <w:r w:rsidRPr="00273D9C">
        <w:rPr>
          <w:rFonts w:ascii="Times New Roman" w:eastAsia="Arial" w:hAnsi="Times New Roman"/>
          <w:sz w:val="28"/>
          <w:szCs w:val="28"/>
        </w:rPr>
        <w:instrText xml:space="preserve"> LISTNUM  NumberDefault \l 4 \s 2 </w:instrText>
      </w:r>
      <w:r w:rsidRPr="00273D9C">
        <w:rPr>
          <w:rFonts w:ascii="Times New Roman" w:eastAsia="Arial" w:hAnsi="Times New Roman"/>
          <w:sz w:val="28"/>
          <w:szCs w:val="28"/>
        </w:rPr>
        <w:fldChar w:fldCharType="end"/>
      </w:r>
      <w:r w:rsidRPr="00273D9C">
        <w:rPr>
          <w:rFonts w:ascii="Times New Roman" w:eastAsia="Arial" w:hAnsi="Times New Roman"/>
          <w:sz w:val="28"/>
          <w:szCs w:val="28"/>
        </w:rPr>
        <w:t xml:space="preserve"> the Defendant did so knowing that the organization [was a designated terrorist organization] [engaged or engages in terrorist activity] [engaged or engages in terrorism].</w:t>
      </w:r>
    </w:p>
    <w:p w:rsidR="002355A2" w:rsidRPr="00273D9C" w:rsidRDefault="002355A2" w:rsidP="002355A2">
      <w:pPr>
        <w:spacing w:after="0" w:line="240" w:lineRule="auto"/>
        <w:ind w:left="1109" w:right="720" w:hanging="389"/>
        <w:jc w:val="both"/>
        <w:rPr>
          <w:rFonts w:ascii="Times New Roman" w:eastAsia="Arial" w:hAnsi="Times New Roman"/>
          <w:sz w:val="28"/>
          <w:szCs w:val="28"/>
        </w:rPr>
      </w:pPr>
    </w:p>
    <w:p w:rsidR="002355A2" w:rsidRPr="00503874" w:rsidRDefault="002355A2" w:rsidP="002355A2">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“material support or resources” means any property, tangible or intangible, or service, including currency or monetary instruments or financial securities, financial services, lodging, [training], [exp</w:t>
      </w:r>
      <w:r w:rsidR="00027E47">
        <w:rPr>
          <w:rFonts w:ascii="Times New Roman" w:eastAsia="Arial" w:hAnsi="Times New Roman"/>
          <w:sz w:val="28"/>
          <w:szCs w:val="28"/>
        </w:rPr>
        <w:t>ert advice or assistance], safe</w:t>
      </w:r>
      <w:r w:rsidRPr="00503874">
        <w:rPr>
          <w:rFonts w:ascii="Times New Roman" w:eastAsia="Arial" w:hAnsi="Times New Roman"/>
          <w:sz w:val="28"/>
          <w:szCs w:val="28"/>
        </w:rPr>
        <w:t>houses, false documentation or identification, communications equipment, facilities, weapons, lethal substances, explosives, personnel (one or more individuals who may be or include oneself), and transportation. Medicine or religious materials are not included.</w:t>
      </w:r>
    </w:p>
    <w:p w:rsidR="002355A2" w:rsidRPr="00503874" w:rsidRDefault="002355A2" w:rsidP="002355A2">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[The term “designated terrorist organization” means an organization </w:t>
      </w:r>
      <w:r w:rsidRPr="00503874">
        <w:rPr>
          <w:rFonts w:ascii="Times New Roman" w:eastAsia="Arial" w:hAnsi="Times New Roman"/>
          <w:sz w:val="28"/>
          <w:szCs w:val="28"/>
        </w:rPr>
        <w:lastRenderedPageBreak/>
        <w:t>designated by the Secretary of State as a foreign terrorist organization, as provided in 8 U.S.C. § 1189.]</w:t>
      </w:r>
    </w:p>
    <w:p w:rsidR="002355A2" w:rsidRPr="00503874" w:rsidRDefault="002355A2" w:rsidP="002355A2">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“engage in terrorist activity” means [describe activity engaged in by the organization that is proscribed by 8 U.S.C. § 1182(a)(3)(B)(iv), e.g., to commit terrorist activity, which means any activity that is unlawful under the laws of the place where it is committed (or which, if it had been committed in the United States, would be unlawful under the laws of the United States or any State) and that involves, for example, the highjacking or sabotage of an aircraft, vessel, or vehicle.]</w:t>
      </w:r>
    </w:p>
    <w:p w:rsidR="00725167" w:rsidRPr="002355A2" w:rsidRDefault="002355A2" w:rsidP="002355A2">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“terrorism” means premeditated, politically motivated violence perpetrated against noncombatant targets by subnational</w:t>
      </w:r>
      <w:r>
        <w:rPr>
          <w:rFonts w:ascii="Times New Roman" w:eastAsia="Arial" w:hAnsi="Times New Roman"/>
          <w:sz w:val="28"/>
          <w:szCs w:val="28"/>
        </w:rPr>
        <w:t xml:space="preserve"> groups or clandestine agents.]</w:t>
      </w:r>
      <w:bookmarkEnd w:id="0"/>
    </w:p>
    <w:sectPr w:rsidR="00725167" w:rsidRPr="002355A2" w:rsidSect="00B1710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705" w:rsidRDefault="005E0705" w:rsidP="005E0705">
      <w:pPr>
        <w:spacing w:after="0" w:line="240" w:lineRule="auto"/>
      </w:pPr>
      <w:r>
        <w:separator/>
      </w:r>
    </w:p>
  </w:endnote>
  <w:endnote w:type="continuationSeparator" w:id="0">
    <w:p w:rsidR="005E0705" w:rsidRDefault="005E0705" w:rsidP="005E0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705" w:rsidRDefault="005E0705" w:rsidP="005E0705">
      <w:pPr>
        <w:spacing w:after="0" w:line="240" w:lineRule="auto"/>
      </w:pPr>
      <w:r>
        <w:separator/>
      </w:r>
    </w:p>
  </w:footnote>
  <w:footnote w:type="continuationSeparator" w:id="0">
    <w:p w:rsidR="005E0705" w:rsidRDefault="005E0705" w:rsidP="005E07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17982"/>
    <w:rsid w:val="00027E47"/>
    <w:rsid w:val="00037ACF"/>
    <w:rsid w:val="00046FD0"/>
    <w:rsid w:val="00061926"/>
    <w:rsid w:val="000930F1"/>
    <w:rsid w:val="000A0DAC"/>
    <w:rsid w:val="000A3770"/>
    <w:rsid w:val="000C545E"/>
    <w:rsid w:val="000D1564"/>
    <w:rsid w:val="000F71FA"/>
    <w:rsid w:val="00124866"/>
    <w:rsid w:val="00134993"/>
    <w:rsid w:val="001363A6"/>
    <w:rsid w:val="001504EB"/>
    <w:rsid w:val="00174E07"/>
    <w:rsid w:val="001766ED"/>
    <w:rsid w:val="00193F8E"/>
    <w:rsid w:val="001945EA"/>
    <w:rsid w:val="00196D06"/>
    <w:rsid w:val="001A27D3"/>
    <w:rsid w:val="001A7BCA"/>
    <w:rsid w:val="001C2AD1"/>
    <w:rsid w:val="001D5D4B"/>
    <w:rsid w:val="001E65E4"/>
    <w:rsid w:val="001F304B"/>
    <w:rsid w:val="0023331F"/>
    <w:rsid w:val="002355A2"/>
    <w:rsid w:val="002949DE"/>
    <w:rsid w:val="002955BC"/>
    <w:rsid w:val="00297F25"/>
    <w:rsid w:val="002A58C5"/>
    <w:rsid w:val="002A5F98"/>
    <w:rsid w:val="002B3CC0"/>
    <w:rsid w:val="002D05B0"/>
    <w:rsid w:val="002D15B0"/>
    <w:rsid w:val="002D46A4"/>
    <w:rsid w:val="002E778E"/>
    <w:rsid w:val="002F0789"/>
    <w:rsid w:val="002F11BE"/>
    <w:rsid w:val="002F6471"/>
    <w:rsid w:val="003106D2"/>
    <w:rsid w:val="00316759"/>
    <w:rsid w:val="00323D3D"/>
    <w:rsid w:val="003269E0"/>
    <w:rsid w:val="003323B8"/>
    <w:rsid w:val="003353A3"/>
    <w:rsid w:val="00351981"/>
    <w:rsid w:val="00357A92"/>
    <w:rsid w:val="00360006"/>
    <w:rsid w:val="00364249"/>
    <w:rsid w:val="003643AB"/>
    <w:rsid w:val="003670BF"/>
    <w:rsid w:val="003B084A"/>
    <w:rsid w:val="003B1417"/>
    <w:rsid w:val="003C2F3D"/>
    <w:rsid w:val="00401D1E"/>
    <w:rsid w:val="00412231"/>
    <w:rsid w:val="00424976"/>
    <w:rsid w:val="0044104D"/>
    <w:rsid w:val="00443451"/>
    <w:rsid w:val="00462948"/>
    <w:rsid w:val="004766C7"/>
    <w:rsid w:val="004B45C0"/>
    <w:rsid w:val="004C4685"/>
    <w:rsid w:val="004C5014"/>
    <w:rsid w:val="004D1133"/>
    <w:rsid w:val="004D306C"/>
    <w:rsid w:val="00501C3B"/>
    <w:rsid w:val="00504E80"/>
    <w:rsid w:val="0053483C"/>
    <w:rsid w:val="0053790A"/>
    <w:rsid w:val="00556601"/>
    <w:rsid w:val="00557F44"/>
    <w:rsid w:val="00563316"/>
    <w:rsid w:val="00572EB8"/>
    <w:rsid w:val="005745FE"/>
    <w:rsid w:val="00583EEE"/>
    <w:rsid w:val="00594503"/>
    <w:rsid w:val="005A1944"/>
    <w:rsid w:val="005A273E"/>
    <w:rsid w:val="005C4A63"/>
    <w:rsid w:val="005E0705"/>
    <w:rsid w:val="005F37C9"/>
    <w:rsid w:val="00613601"/>
    <w:rsid w:val="006429EF"/>
    <w:rsid w:val="00644D57"/>
    <w:rsid w:val="006658C1"/>
    <w:rsid w:val="00680619"/>
    <w:rsid w:val="00692120"/>
    <w:rsid w:val="00697715"/>
    <w:rsid w:val="006B4912"/>
    <w:rsid w:val="006C622A"/>
    <w:rsid w:val="006D3953"/>
    <w:rsid w:val="006D4568"/>
    <w:rsid w:val="006E3583"/>
    <w:rsid w:val="00704ACD"/>
    <w:rsid w:val="007147D3"/>
    <w:rsid w:val="00724005"/>
    <w:rsid w:val="00725167"/>
    <w:rsid w:val="00732434"/>
    <w:rsid w:val="00737B20"/>
    <w:rsid w:val="007563EF"/>
    <w:rsid w:val="007660E3"/>
    <w:rsid w:val="00767C79"/>
    <w:rsid w:val="00771D71"/>
    <w:rsid w:val="0077706C"/>
    <w:rsid w:val="00786F50"/>
    <w:rsid w:val="007A6B81"/>
    <w:rsid w:val="007A709E"/>
    <w:rsid w:val="007B23A4"/>
    <w:rsid w:val="007C5B5A"/>
    <w:rsid w:val="007D2297"/>
    <w:rsid w:val="007D489E"/>
    <w:rsid w:val="007E0D22"/>
    <w:rsid w:val="007F6988"/>
    <w:rsid w:val="008154EA"/>
    <w:rsid w:val="0081575C"/>
    <w:rsid w:val="00825482"/>
    <w:rsid w:val="008379EC"/>
    <w:rsid w:val="0084612E"/>
    <w:rsid w:val="00867923"/>
    <w:rsid w:val="008726B6"/>
    <w:rsid w:val="00876496"/>
    <w:rsid w:val="008774CF"/>
    <w:rsid w:val="0088335A"/>
    <w:rsid w:val="00890A4E"/>
    <w:rsid w:val="00892057"/>
    <w:rsid w:val="008C37DB"/>
    <w:rsid w:val="008D7939"/>
    <w:rsid w:val="008E3322"/>
    <w:rsid w:val="00905D66"/>
    <w:rsid w:val="00917BF9"/>
    <w:rsid w:val="00923115"/>
    <w:rsid w:val="009241CD"/>
    <w:rsid w:val="009334D8"/>
    <w:rsid w:val="00951BA3"/>
    <w:rsid w:val="00954ED0"/>
    <w:rsid w:val="009735DC"/>
    <w:rsid w:val="009A2D54"/>
    <w:rsid w:val="009B342A"/>
    <w:rsid w:val="009B791B"/>
    <w:rsid w:val="009C38F1"/>
    <w:rsid w:val="009D34C3"/>
    <w:rsid w:val="009D6389"/>
    <w:rsid w:val="009F22BD"/>
    <w:rsid w:val="00A247DA"/>
    <w:rsid w:val="00A440AC"/>
    <w:rsid w:val="00A56A7D"/>
    <w:rsid w:val="00A72636"/>
    <w:rsid w:val="00A76BCD"/>
    <w:rsid w:val="00AA2BBA"/>
    <w:rsid w:val="00AD0C96"/>
    <w:rsid w:val="00AD3D99"/>
    <w:rsid w:val="00AD47C0"/>
    <w:rsid w:val="00AE728E"/>
    <w:rsid w:val="00AF5B0A"/>
    <w:rsid w:val="00B00A13"/>
    <w:rsid w:val="00B17108"/>
    <w:rsid w:val="00B55C89"/>
    <w:rsid w:val="00B62FD8"/>
    <w:rsid w:val="00BF48B6"/>
    <w:rsid w:val="00BF6E7E"/>
    <w:rsid w:val="00C364B3"/>
    <w:rsid w:val="00C54C40"/>
    <w:rsid w:val="00C6381A"/>
    <w:rsid w:val="00C65CA3"/>
    <w:rsid w:val="00C67B4C"/>
    <w:rsid w:val="00C80256"/>
    <w:rsid w:val="00C8168F"/>
    <w:rsid w:val="00C81EB6"/>
    <w:rsid w:val="00C82F23"/>
    <w:rsid w:val="00C85838"/>
    <w:rsid w:val="00C90D9E"/>
    <w:rsid w:val="00CB15F1"/>
    <w:rsid w:val="00CB5193"/>
    <w:rsid w:val="00CD4431"/>
    <w:rsid w:val="00CE389B"/>
    <w:rsid w:val="00CF4820"/>
    <w:rsid w:val="00D217C7"/>
    <w:rsid w:val="00D230DA"/>
    <w:rsid w:val="00D32381"/>
    <w:rsid w:val="00D8337C"/>
    <w:rsid w:val="00D841D4"/>
    <w:rsid w:val="00D96E05"/>
    <w:rsid w:val="00DC100C"/>
    <w:rsid w:val="00DC18AE"/>
    <w:rsid w:val="00DC4D62"/>
    <w:rsid w:val="00DC59BD"/>
    <w:rsid w:val="00DD5FE6"/>
    <w:rsid w:val="00E06D44"/>
    <w:rsid w:val="00E13812"/>
    <w:rsid w:val="00E26C5E"/>
    <w:rsid w:val="00E27664"/>
    <w:rsid w:val="00E55EEB"/>
    <w:rsid w:val="00E7641C"/>
    <w:rsid w:val="00EC39F0"/>
    <w:rsid w:val="00ED45B3"/>
    <w:rsid w:val="00ED6AF8"/>
    <w:rsid w:val="00F01760"/>
    <w:rsid w:val="00F07077"/>
    <w:rsid w:val="00F3494A"/>
    <w:rsid w:val="00F54061"/>
    <w:rsid w:val="00F74FBB"/>
    <w:rsid w:val="00F77A73"/>
    <w:rsid w:val="00F83540"/>
    <w:rsid w:val="00F83A34"/>
    <w:rsid w:val="00F95CF4"/>
    <w:rsid w:val="00FA4971"/>
    <w:rsid w:val="00FD1391"/>
    <w:rsid w:val="00FD40C1"/>
    <w:rsid w:val="00FE6036"/>
    <w:rsid w:val="00FE6E18"/>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5E0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705"/>
  </w:style>
  <w:style w:type="paragraph" w:styleId="Footer">
    <w:name w:val="footer"/>
    <w:basedOn w:val="Normal"/>
    <w:link w:val="FooterChar"/>
    <w:uiPriority w:val="99"/>
    <w:unhideWhenUsed/>
    <w:rsid w:val="005E0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7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5E0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705"/>
  </w:style>
  <w:style w:type="paragraph" w:styleId="Footer">
    <w:name w:val="footer"/>
    <w:basedOn w:val="Normal"/>
    <w:link w:val="FooterChar"/>
    <w:uiPriority w:val="99"/>
    <w:unhideWhenUsed/>
    <w:rsid w:val="005E0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2014-04-02T17:56:00Z</dcterms:created>
  <dcterms:modified xsi:type="dcterms:W3CDTF">2014-06-17T12:59:00Z</dcterms:modified>
</cp:coreProperties>
</file>