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B22" w:rsidRDefault="00084B22" w:rsidP="00084B22">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O92.2</w:t>
      </w:r>
    </w:p>
    <w:p w:rsidR="007F6A8A" w:rsidRDefault="00084B22" w:rsidP="00084B22">
      <w:pPr>
        <w:spacing w:after="0" w:line="240" w:lineRule="auto"/>
        <w:jc w:val="center"/>
        <w:rPr>
          <w:rFonts w:ascii="Times New Roman" w:eastAsia="Arial" w:hAnsi="Times New Roman"/>
          <w:b/>
          <w:sz w:val="28"/>
          <w:szCs w:val="28"/>
        </w:rPr>
      </w:pPr>
      <w:r>
        <w:rPr>
          <w:rFonts w:ascii="Times New Roman" w:eastAsia="Arial" w:hAnsi="Times New Roman"/>
          <w:b/>
          <w:sz w:val="28"/>
          <w:szCs w:val="28"/>
        </w:rPr>
        <w:t>Coe</w:t>
      </w:r>
      <w:r w:rsidR="007F6A8A">
        <w:rPr>
          <w:rFonts w:ascii="Times New Roman" w:eastAsia="Arial" w:hAnsi="Times New Roman"/>
          <w:b/>
          <w:sz w:val="28"/>
          <w:szCs w:val="28"/>
        </w:rPr>
        <w:t>rcion and Enticement of a Minor</w:t>
      </w:r>
    </w:p>
    <w:p w:rsidR="00084B22" w:rsidRDefault="00084B22" w:rsidP="00084B22">
      <w:pPr>
        <w:spacing w:after="0" w:line="240" w:lineRule="auto"/>
        <w:jc w:val="center"/>
        <w:rPr>
          <w:rFonts w:ascii="Times New Roman" w:eastAsia="Arial" w:hAnsi="Times New Roman"/>
          <w:b/>
          <w:sz w:val="28"/>
          <w:szCs w:val="28"/>
        </w:rPr>
      </w:pPr>
      <w:r>
        <w:rPr>
          <w:rFonts w:ascii="Times New Roman" w:eastAsia="Arial" w:hAnsi="Times New Roman"/>
          <w:b/>
          <w:sz w:val="28"/>
          <w:szCs w:val="28"/>
        </w:rPr>
        <w:t>to Engage in Sexual Activity</w:t>
      </w:r>
    </w:p>
    <w:p w:rsidR="00084B22" w:rsidRDefault="00084B22" w:rsidP="00084B22">
      <w:pPr>
        <w:spacing w:after="0" w:line="240" w:lineRule="auto"/>
        <w:jc w:val="center"/>
        <w:rPr>
          <w:rFonts w:ascii="Times New Roman" w:eastAsia="Arial" w:hAnsi="Times New Roman"/>
          <w:b/>
          <w:sz w:val="28"/>
          <w:szCs w:val="28"/>
        </w:rPr>
      </w:pPr>
      <w:r>
        <w:rPr>
          <w:rFonts w:ascii="Times New Roman" w:eastAsia="Arial" w:hAnsi="Times New Roman"/>
          <w:b/>
          <w:sz w:val="28"/>
          <w:szCs w:val="28"/>
        </w:rPr>
        <w:t>18 U.S.C. § 2422</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2 </w:instrText>
      </w:r>
      <w:r>
        <w:rPr>
          <w:rFonts w:ascii="Times New Roman" w:eastAsia="Arial" w:hAnsi="Times New Roman"/>
          <w:b/>
          <w:sz w:val="28"/>
          <w:szCs w:val="28"/>
        </w:rPr>
        <w:fldChar w:fldCharType="end"/>
      </w:r>
    </w:p>
    <w:p w:rsidR="00084B22" w:rsidRPr="00356A09" w:rsidRDefault="00084B22" w:rsidP="00084B22">
      <w:pPr>
        <w:spacing w:after="0" w:line="240" w:lineRule="auto"/>
        <w:rPr>
          <w:rFonts w:ascii="Times New Roman" w:eastAsia="Arial" w:hAnsi="Times New Roman"/>
          <w:sz w:val="28"/>
          <w:szCs w:val="28"/>
        </w:rPr>
      </w:pPr>
    </w:p>
    <w:p w:rsidR="00084B22" w:rsidRPr="00503874" w:rsidRDefault="00084B22" w:rsidP="00084B22">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for anyone, using [the mail or] any facility [or means] of interstate or foreign commerce [including transmissions by computer on the Internet], to [persuade] [induce] [entice] [coerce] anyone under 18 years old to engage in [prostitution] [any sexual activity for which any person could be charged with a criminal offense].</w:t>
      </w:r>
    </w:p>
    <w:p w:rsidR="00084B22" w:rsidRPr="00503874" w:rsidRDefault="00084B22" w:rsidP="00084B22">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084B22" w:rsidRPr="00273D9C" w:rsidRDefault="00084B22" w:rsidP="00084B22">
      <w:pPr>
        <w:spacing w:after="0" w:line="240" w:lineRule="auto"/>
        <w:ind w:left="1109" w:right="720" w:hanging="389"/>
        <w:jc w:val="both"/>
        <w:rPr>
          <w:rFonts w:ascii="Times New Roman" w:eastAsia="Arial" w:hAnsi="Times New Roman"/>
          <w:sz w:val="28"/>
          <w:szCs w:val="28"/>
        </w:rPr>
      </w:pPr>
      <w:r w:rsidRPr="00273D9C">
        <w:rPr>
          <w:rFonts w:ascii="Times New Roman" w:eastAsia="Arial" w:hAnsi="Times New Roman"/>
          <w:sz w:val="28"/>
          <w:szCs w:val="28"/>
        </w:rPr>
        <w:fldChar w:fldCharType="begin"/>
      </w:r>
      <w:r w:rsidRPr="00273D9C">
        <w:rPr>
          <w:rFonts w:ascii="Times New Roman" w:eastAsia="Arial" w:hAnsi="Times New Roman"/>
          <w:sz w:val="28"/>
          <w:szCs w:val="28"/>
        </w:rPr>
        <w:instrText xml:space="preserve"> LISTNUM  NumberDefault \l 4 \s 1 </w:instrText>
      </w:r>
      <w:r w:rsidRPr="00273D9C">
        <w:rPr>
          <w:rFonts w:ascii="Times New Roman" w:eastAsia="Arial" w:hAnsi="Times New Roman"/>
          <w:sz w:val="28"/>
          <w:szCs w:val="28"/>
        </w:rPr>
        <w:fldChar w:fldCharType="end"/>
      </w:r>
      <w:r w:rsidRPr="00273D9C">
        <w:rPr>
          <w:rFonts w:ascii="Times New Roman" w:eastAsia="Arial" w:hAnsi="Times New Roman"/>
          <w:sz w:val="28"/>
          <w:szCs w:val="28"/>
        </w:rPr>
        <w:t xml:space="preserve"> the Defendant knowingly persuaded, induced, enticed, or coerced [individual named in the indictment] to engage in [prostitution] [sexual activity], as charged;</w:t>
      </w:r>
    </w:p>
    <w:p w:rsidR="00084B22" w:rsidRPr="00273D9C" w:rsidRDefault="00084B22" w:rsidP="00084B22">
      <w:pPr>
        <w:spacing w:after="0" w:line="240" w:lineRule="auto"/>
        <w:ind w:left="1109" w:right="720" w:hanging="389"/>
        <w:jc w:val="both"/>
        <w:rPr>
          <w:rFonts w:ascii="Times New Roman" w:eastAsia="Arial" w:hAnsi="Times New Roman"/>
          <w:sz w:val="28"/>
          <w:szCs w:val="28"/>
        </w:rPr>
      </w:pPr>
    </w:p>
    <w:p w:rsidR="00084B22" w:rsidRPr="00273D9C" w:rsidRDefault="00084B22" w:rsidP="00084B22">
      <w:pPr>
        <w:spacing w:after="0" w:line="240" w:lineRule="auto"/>
        <w:ind w:left="1224" w:right="720" w:hanging="504"/>
        <w:jc w:val="both"/>
        <w:rPr>
          <w:rFonts w:ascii="Times New Roman" w:eastAsia="Arial" w:hAnsi="Times New Roman"/>
          <w:sz w:val="28"/>
          <w:szCs w:val="28"/>
        </w:rPr>
      </w:pPr>
      <w:r w:rsidRPr="00273D9C">
        <w:rPr>
          <w:rFonts w:ascii="Times New Roman" w:eastAsia="Arial" w:hAnsi="Times New Roman"/>
          <w:sz w:val="28"/>
          <w:szCs w:val="28"/>
        </w:rPr>
        <w:fldChar w:fldCharType="begin"/>
      </w:r>
      <w:r w:rsidRPr="00273D9C">
        <w:rPr>
          <w:rFonts w:ascii="Times New Roman" w:eastAsia="Arial" w:hAnsi="Times New Roman"/>
          <w:sz w:val="28"/>
          <w:szCs w:val="28"/>
        </w:rPr>
        <w:instrText xml:space="preserve"> LISTNUM  NumberDefault \l 4 \s 2 </w:instrText>
      </w:r>
      <w:r w:rsidRPr="00273D9C">
        <w:rPr>
          <w:rFonts w:ascii="Times New Roman" w:eastAsia="Arial" w:hAnsi="Times New Roman"/>
          <w:sz w:val="28"/>
          <w:szCs w:val="28"/>
        </w:rPr>
        <w:fldChar w:fldCharType="end"/>
      </w:r>
      <w:r w:rsidRPr="00273D9C">
        <w:rPr>
          <w:rFonts w:ascii="Times New Roman" w:eastAsia="Arial" w:hAnsi="Times New Roman"/>
          <w:sz w:val="28"/>
          <w:szCs w:val="28"/>
        </w:rPr>
        <w:t xml:space="preserve"> the Defendant used [the mail] [a computer] [describe other interstate facility as alleged in indictment] to do so;</w:t>
      </w:r>
    </w:p>
    <w:p w:rsidR="00084B22" w:rsidRPr="00273D9C" w:rsidRDefault="00084B22" w:rsidP="00084B22">
      <w:pPr>
        <w:spacing w:after="0" w:line="240" w:lineRule="auto"/>
        <w:ind w:left="1109" w:right="720" w:hanging="389"/>
        <w:jc w:val="both"/>
        <w:rPr>
          <w:rFonts w:ascii="Times New Roman" w:eastAsia="Arial" w:hAnsi="Times New Roman"/>
          <w:sz w:val="28"/>
          <w:szCs w:val="28"/>
        </w:rPr>
      </w:pPr>
    </w:p>
    <w:p w:rsidR="00084B22" w:rsidRPr="00273D9C" w:rsidRDefault="00084B22" w:rsidP="00084B22">
      <w:pPr>
        <w:spacing w:after="0" w:line="240" w:lineRule="auto"/>
        <w:ind w:left="1195" w:right="720" w:hanging="475"/>
        <w:jc w:val="both"/>
        <w:rPr>
          <w:rFonts w:ascii="Times New Roman" w:eastAsia="Arial" w:hAnsi="Times New Roman"/>
          <w:sz w:val="28"/>
          <w:szCs w:val="28"/>
        </w:rPr>
      </w:pPr>
      <w:r w:rsidRPr="00273D9C">
        <w:rPr>
          <w:rFonts w:ascii="Times New Roman" w:eastAsia="Arial" w:hAnsi="Times New Roman"/>
          <w:sz w:val="28"/>
          <w:szCs w:val="28"/>
        </w:rPr>
        <w:fldChar w:fldCharType="begin"/>
      </w:r>
      <w:r w:rsidRPr="00273D9C">
        <w:rPr>
          <w:rFonts w:ascii="Times New Roman" w:eastAsia="Arial" w:hAnsi="Times New Roman"/>
          <w:sz w:val="28"/>
          <w:szCs w:val="28"/>
        </w:rPr>
        <w:instrText xml:space="preserve"> LISTNUM  NumberDefault \l 4 \s 3 </w:instrText>
      </w:r>
      <w:r w:rsidRPr="00273D9C">
        <w:rPr>
          <w:rFonts w:ascii="Times New Roman" w:eastAsia="Arial" w:hAnsi="Times New Roman"/>
          <w:sz w:val="28"/>
          <w:szCs w:val="28"/>
        </w:rPr>
        <w:fldChar w:fldCharType="end"/>
      </w:r>
      <w:r w:rsidRPr="00273D9C">
        <w:rPr>
          <w:rFonts w:ascii="Times New Roman" w:eastAsia="Arial" w:hAnsi="Times New Roman"/>
          <w:sz w:val="28"/>
          <w:szCs w:val="28"/>
        </w:rPr>
        <w:t xml:space="preserve"> when the Defendant did these acts, [individual named in the indictment] was less than 18 years old; and</w:t>
      </w:r>
    </w:p>
    <w:p w:rsidR="00084B22" w:rsidRPr="00273D9C" w:rsidRDefault="00084B22" w:rsidP="00084B22">
      <w:pPr>
        <w:spacing w:after="0" w:line="240" w:lineRule="auto"/>
        <w:ind w:left="1109" w:right="720" w:hanging="389"/>
        <w:jc w:val="both"/>
        <w:rPr>
          <w:rFonts w:ascii="Times New Roman" w:eastAsia="Arial" w:hAnsi="Times New Roman"/>
          <w:sz w:val="28"/>
          <w:szCs w:val="28"/>
        </w:rPr>
      </w:pPr>
    </w:p>
    <w:p w:rsidR="00084B22" w:rsidRPr="00273D9C" w:rsidRDefault="00084B22" w:rsidP="00084B22">
      <w:pPr>
        <w:spacing w:after="0" w:line="240" w:lineRule="auto"/>
        <w:ind w:left="1109" w:right="720" w:hanging="389"/>
        <w:jc w:val="both"/>
        <w:rPr>
          <w:rFonts w:ascii="Times New Roman" w:eastAsia="Arial" w:hAnsi="Times New Roman"/>
          <w:sz w:val="28"/>
          <w:szCs w:val="28"/>
        </w:rPr>
      </w:pPr>
      <w:r w:rsidRPr="00273D9C">
        <w:rPr>
          <w:rFonts w:ascii="Times New Roman" w:eastAsia="Arial" w:hAnsi="Times New Roman"/>
          <w:sz w:val="28"/>
          <w:szCs w:val="28"/>
        </w:rPr>
        <w:fldChar w:fldCharType="begin"/>
      </w:r>
      <w:r w:rsidRPr="00273D9C">
        <w:rPr>
          <w:rFonts w:ascii="Times New Roman" w:eastAsia="Arial" w:hAnsi="Times New Roman"/>
          <w:sz w:val="28"/>
          <w:szCs w:val="28"/>
        </w:rPr>
        <w:instrText xml:space="preserve"> LISTNUM  NumberDefault \l 4 \s 4 </w:instrText>
      </w:r>
      <w:r w:rsidRPr="00273D9C">
        <w:rPr>
          <w:rFonts w:ascii="Times New Roman" w:eastAsia="Arial" w:hAnsi="Times New Roman"/>
          <w:sz w:val="28"/>
          <w:szCs w:val="28"/>
        </w:rPr>
        <w:fldChar w:fldCharType="end"/>
      </w:r>
      <w:r w:rsidRPr="00273D9C">
        <w:rPr>
          <w:rFonts w:ascii="Times New Roman" w:eastAsia="Arial" w:hAnsi="Times New Roman"/>
          <w:sz w:val="28"/>
          <w:szCs w:val="28"/>
        </w:rPr>
        <w:t xml:space="preserve"> one or more of the individual(s) engaging in the sexual activity could have been charged with a criminal offense under the law of [identify the state].</w:t>
      </w:r>
    </w:p>
    <w:p w:rsidR="00084B22" w:rsidRPr="00273D9C" w:rsidRDefault="00084B22" w:rsidP="00084B22">
      <w:pPr>
        <w:spacing w:after="0" w:line="240" w:lineRule="auto"/>
        <w:ind w:left="1109" w:right="720" w:hanging="389"/>
        <w:jc w:val="both"/>
        <w:rPr>
          <w:rFonts w:ascii="Times New Roman" w:eastAsia="Arial" w:hAnsi="Times New Roman"/>
          <w:sz w:val="28"/>
          <w:szCs w:val="28"/>
        </w:rPr>
      </w:pPr>
    </w:p>
    <w:p w:rsidR="00084B22" w:rsidRPr="00503874" w:rsidRDefault="00084B22" w:rsidP="00084B22">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So the Government must prove that one or more of the individuals engaging in the sexual activity could have been charged with a criminal offense under the laws of [state].</w:t>
      </w:r>
    </w:p>
    <w:p w:rsidR="00084B22" w:rsidRPr="00503874" w:rsidRDefault="00084B22" w:rsidP="00084B22">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As a matter of law the following acts are crimes under [state] law. [Describe </w:t>
      </w:r>
      <w:r w:rsidRPr="00503874">
        <w:rPr>
          <w:rFonts w:ascii="Times New Roman" w:eastAsia="Arial" w:hAnsi="Times New Roman"/>
          <w:sz w:val="28"/>
          <w:szCs w:val="28"/>
        </w:rPr>
        <w:lastRenderedPageBreak/>
        <w:t>the applicable state law].</w:t>
      </w:r>
    </w:p>
    <w:p w:rsidR="00084B22" w:rsidRPr="00503874" w:rsidRDefault="00084B22" w:rsidP="00084B22">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[As used in this instruction, “induce” means to stimulate the occurrence of or to cause.]</w:t>
      </w:r>
    </w:p>
    <w:p w:rsidR="00084B22" w:rsidRPr="00503874" w:rsidRDefault="00084B22" w:rsidP="00084B22">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[As used in this instruction, the term “prostitution” means engaging in or agreeing or offering to engage in any lewd act with or for another person in exchange for money or other consideration.]</w:t>
      </w:r>
    </w:p>
    <w:p w:rsidR="00725167" w:rsidRPr="00084B22" w:rsidRDefault="00084B22" w:rsidP="00084B22">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telephone] [A cellular telephone] [The Internet] is a fa</w:t>
      </w:r>
      <w:r>
        <w:rPr>
          <w:rFonts w:ascii="Times New Roman" w:eastAsia="Arial" w:hAnsi="Times New Roman"/>
          <w:sz w:val="28"/>
          <w:szCs w:val="28"/>
        </w:rPr>
        <w:t>cility of interstate commerce.]</w:t>
      </w:r>
      <w:bookmarkEnd w:id="0"/>
    </w:p>
    <w:sectPr w:rsidR="00725167" w:rsidRPr="00084B22" w:rsidSect="003075A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2486" w:rsidRDefault="00FB2486" w:rsidP="00FB2486">
      <w:pPr>
        <w:spacing w:after="0" w:line="240" w:lineRule="auto"/>
      </w:pPr>
      <w:r>
        <w:separator/>
      </w:r>
    </w:p>
  </w:endnote>
  <w:endnote w:type="continuationSeparator" w:id="0">
    <w:p w:rsidR="00FB2486" w:rsidRDefault="00FB2486" w:rsidP="00FB24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2486" w:rsidRDefault="00FB2486" w:rsidP="00FB2486">
      <w:pPr>
        <w:spacing w:after="0" w:line="240" w:lineRule="auto"/>
      </w:pPr>
      <w:r>
        <w:separator/>
      </w:r>
    </w:p>
  </w:footnote>
  <w:footnote w:type="continuationSeparator" w:id="0">
    <w:p w:rsidR="00FB2486" w:rsidRDefault="00FB2486" w:rsidP="00FB248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7ACF"/>
    <w:rsid w:val="00046FD0"/>
    <w:rsid w:val="00061926"/>
    <w:rsid w:val="00084B22"/>
    <w:rsid w:val="000930F1"/>
    <w:rsid w:val="000A0DAC"/>
    <w:rsid w:val="000A3770"/>
    <w:rsid w:val="000C545E"/>
    <w:rsid w:val="000D1564"/>
    <w:rsid w:val="000F71FA"/>
    <w:rsid w:val="00124866"/>
    <w:rsid w:val="001363A6"/>
    <w:rsid w:val="001504EB"/>
    <w:rsid w:val="00174E07"/>
    <w:rsid w:val="001766ED"/>
    <w:rsid w:val="00193F8E"/>
    <w:rsid w:val="001945EA"/>
    <w:rsid w:val="00196D06"/>
    <w:rsid w:val="001A27D3"/>
    <w:rsid w:val="001A7BCA"/>
    <w:rsid w:val="001C2AD1"/>
    <w:rsid w:val="001D5D4B"/>
    <w:rsid w:val="001E65E4"/>
    <w:rsid w:val="001F304B"/>
    <w:rsid w:val="0023331F"/>
    <w:rsid w:val="002355A2"/>
    <w:rsid w:val="002949DE"/>
    <w:rsid w:val="002955BC"/>
    <w:rsid w:val="00297F25"/>
    <w:rsid w:val="002A58C5"/>
    <w:rsid w:val="002A5F98"/>
    <w:rsid w:val="002B3CC0"/>
    <w:rsid w:val="002D05B0"/>
    <w:rsid w:val="002D15B0"/>
    <w:rsid w:val="002D46A4"/>
    <w:rsid w:val="002E778E"/>
    <w:rsid w:val="002F0789"/>
    <w:rsid w:val="002F11BE"/>
    <w:rsid w:val="002F6471"/>
    <w:rsid w:val="003075A8"/>
    <w:rsid w:val="003106D2"/>
    <w:rsid w:val="00316759"/>
    <w:rsid w:val="00323D3D"/>
    <w:rsid w:val="003269E0"/>
    <w:rsid w:val="003323B8"/>
    <w:rsid w:val="003353A3"/>
    <w:rsid w:val="00351981"/>
    <w:rsid w:val="00357A92"/>
    <w:rsid w:val="00360006"/>
    <w:rsid w:val="00364249"/>
    <w:rsid w:val="003643AB"/>
    <w:rsid w:val="003670BF"/>
    <w:rsid w:val="003B084A"/>
    <w:rsid w:val="003B1417"/>
    <w:rsid w:val="003C2F3D"/>
    <w:rsid w:val="00401D1E"/>
    <w:rsid w:val="00412231"/>
    <w:rsid w:val="00424976"/>
    <w:rsid w:val="0044104D"/>
    <w:rsid w:val="00443451"/>
    <w:rsid w:val="00462948"/>
    <w:rsid w:val="004766C7"/>
    <w:rsid w:val="004B45C0"/>
    <w:rsid w:val="004C4685"/>
    <w:rsid w:val="004C5014"/>
    <w:rsid w:val="004D1133"/>
    <w:rsid w:val="004D306C"/>
    <w:rsid w:val="00501C3B"/>
    <w:rsid w:val="00504E80"/>
    <w:rsid w:val="00510D88"/>
    <w:rsid w:val="0053483C"/>
    <w:rsid w:val="0053790A"/>
    <w:rsid w:val="00556601"/>
    <w:rsid w:val="00557F44"/>
    <w:rsid w:val="00563316"/>
    <w:rsid w:val="00572EB8"/>
    <w:rsid w:val="005745FE"/>
    <w:rsid w:val="00583EEE"/>
    <w:rsid w:val="00594503"/>
    <w:rsid w:val="005A1944"/>
    <w:rsid w:val="005A273E"/>
    <w:rsid w:val="005C4A63"/>
    <w:rsid w:val="005F37C9"/>
    <w:rsid w:val="00613601"/>
    <w:rsid w:val="006429EF"/>
    <w:rsid w:val="00644D57"/>
    <w:rsid w:val="006658C1"/>
    <w:rsid w:val="00680619"/>
    <w:rsid w:val="00692120"/>
    <w:rsid w:val="00697715"/>
    <w:rsid w:val="006B4912"/>
    <w:rsid w:val="006C622A"/>
    <w:rsid w:val="006D3953"/>
    <w:rsid w:val="006D4568"/>
    <w:rsid w:val="006E3583"/>
    <w:rsid w:val="00704ACD"/>
    <w:rsid w:val="007147D3"/>
    <w:rsid w:val="00724005"/>
    <w:rsid w:val="00725167"/>
    <w:rsid w:val="00732434"/>
    <w:rsid w:val="00737B20"/>
    <w:rsid w:val="007563EF"/>
    <w:rsid w:val="007660E3"/>
    <w:rsid w:val="00767C79"/>
    <w:rsid w:val="00771D71"/>
    <w:rsid w:val="0077706C"/>
    <w:rsid w:val="00786F50"/>
    <w:rsid w:val="007A6B81"/>
    <w:rsid w:val="007A709E"/>
    <w:rsid w:val="007B23A4"/>
    <w:rsid w:val="007C5B5A"/>
    <w:rsid w:val="007D2297"/>
    <w:rsid w:val="007D489E"/>
    <w:rsid w:val="007E0D22"/>
    <w:rsid w:val="007F6988"/>
    <w:rsid w:val="007F6A8A"/>
    <w:rsid w:val="008154EA"/>
    <w:rsid w:val="0081575C"/>
    <w:rsid w:val="00825482"/>
    <w:rsid w:val="008379EC"/>
    <w:rsid w:val="0084612E"/>
    <w:rsid w:val="00867923"/>
    <w:rsid w:val="008726B6"/>
    <w:rsid w:val="00876496"/>
    <w:rsid w:val="008774CF"/>
    <w:rsid w:val="0088335A"/>
    <w:rsid w:val="00890A4E"/>
    <w:rsid w:val="00892057"/>
    <w:rsid w:val="008C37DB"/>
    <w:rsid w:val="008D7939"/>
    <w:rsid w:val="008E3322"/>
    <w:rsid w:val="00905D66"/>
    <w:rsid w:val="00917BF9"/>
    <w:rsid w:val="00923115"/>
    <w:rsid w:val="009241CD"/>
    <w:rsid w:val="009334D8"/>
    <w:rsid w:val="00951BA3"/>
    <w:rsid w:val="00954ED0"/>
    <w:rsid w:val="009735DC"/>
    <w:rsid w:val="009A2D54"/>
    <w:rsid w:val="009B342A"/>
    <w:rsid w:val="009B791B"/>
    <w:rsid w:val="009C38F1"/>
    <w:rsid w:val="009D34C3"/>
    <w:rsid w:val="009D6389"/>
    <w:rsid w:val="009F22BD"/>
    <w:rsid w:val="00A247DA"/>
    <w:rsid w:val="00A440AC"/>
    <w:rsid w:val="00A56A7D"/>
    <w:rsid w:val="00A72636"/>
    <w:rsid w:val="00A76BCD"/>
    <w:rsid w:val="00AA2BBA"/>
    <w:rsid w:val="00AD0C96"/>
    <w:rsid w:val="00AD3D99"/>
    <w:rsid w:val="00AD47C0"/>
    <w:rsid w:val="00AE728E"/>
    <w:rsid w:val="00AF5B0A"/>
    <w:rsid w:val="00B00A13"/>
    <w:rsid w:val="00B55C89"/>
    <w:rsid w:val="00B62FD8"/>
    <w:rsid w:val="00BF48B6"/>
    <w:rsid w:val="00BF6E7E"/>
    <w:rsid w:val="00C364B3"/>
    <w:rsid w:val="00C54C40"/>
    <w:rsid w:val="00C6381A"/>
    <w:rsid w:val="00C65CA3"/>
    <w:rsid w:val="00C67B4C"/>
    <w:rsid w:val="00C80256"/>
    <w:rsid w:val="00C8168F"/>
    <w:rsid w:val="00C81EB6"/>
    <w:rsid w:val="00C82F23"/>
    <w:rsid w:val="00C85838"/>
    <w:rsid w:val="00C90D9E"/>
    <w:rsid w:val="00CB15F1"/>
    <w:rsid w:val="00CB5193"/>
    <w:rsid w:val="00CD4431"/>
    <w:rsid w:val="00CE389B"/>
    <w:rsid w:val="00CF4820"/>
    <w:rsid w:val="00D217C7"/>
    <w:rsid w:val="00D230DA"/>
    <w:rsid w:val="00D32381"/>
    <w:rsid w:val="00D8337C"/>
    <w:rsid w:val="00D841D4"/>
    <w:rsid w:val="00D96E05"/>
    <w:rsid w:val="00DC100C"/>
    <w:rsid w:val="00DC18AE"/>
    <w:rsid w:val="00DC4D62"/>
    <w:rsid w:val="00DC59BD"/>
    <w:rsid w:val="00DD5FE6"/>
    <w:rsid w:val="00E06D44"/>
    <w:rsid w:val="00E13812"/>
    <w:rsid w:val="00E26C5E"/>
    <w:rsid w:val="00E27664"/>
    <w:rsid w:val="00E55EEB"/>
    <w:rsid w:val="00E7641C"/>
    <w:rsid w:val="00E77842"/>
    <w:rsid w:val="00EC39F0"/>
    <w:rsid w:val="00ED45B3"/>
    <w:rsid w:val="00ED6AF8"/>
    <w:rsid w:val="00F01760"/>
    <w:rsid w:val="00F07077"/>
    <w:rsid w:val="00F3494A"/>
    <w:rsid w:val="00F54061"/>
    <w:rsid w:val="00F74FBB"/>
    <w:rsid w:val="00F77A73"/>
    <w:rsid w:val="00F83540"/>
    <w:rsid w:val="00F83A34"/>
    <w:rsid w:val="00F95CF4"/>
    <w:rsid w:val="00FA4971"/>
    <w:rsid w:val="00FB2486"/>
    <w:rsid w:val="00FD1391"/>
    <w:rsid w:val="00FD40C1"/>
    <w:rsid w:val="00FE6036"/>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FB24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2486"/>
  </w:style>
  <w:style w:type="paragraph" w:styleId="Footer">
    <w:name w:val="footer"/>
    <w:basedOn w:val="Normal"/>
    <w:link w:val="FooterChar"/>
    <w:uiPriority w:val="99"/>
    <w:unhideWhenUsed/>
    <w:rsid w:val="00FB24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24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FB24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2486"/>
  </w:style>
  <w:style w:type="paragraph" w:styleId="Footer">
    <w:name w:val="footer"/>
    <w:basedOn w:val="Normal"/>
    <w:link w:val="FooterChar"/>
    <w:uiPriority w:val="99"/>
    <w:unhideWhenUsed/>
    <w:rsid w:val="00FB24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24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287</Words>
  <Characters>1639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2014-04-02T19:58:00Z</dcterms:created>
  <dcterms:modified xsi:type="dcterms:W3CDTF">2014-06-17T12:54:00Z</dcterms:modified>
</cp:coreProperties>
</file>