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3E6" w:rsidRDefault="000323E6" w:rsidP="000323E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O96.1</w:t>
      </w:r>
    </w:p>
    <w:p w:rsidR="000323E6" w:rsidRDefault="000323E6" w:rsidP="000323E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Bringing Aliens into the United States</w:t>
      </w:r>
    </w:p>
    <w:p w:rsidR="000323E6" w:rsidRDefault="000323E6" w:rsidP="000323E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8 U.S.C. § 1324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t>(A)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6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0323E6" w:rsidRPr="00330E1C" w:rsidRDefault="000323E6" w:rsidP="000323E6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0323E6" w:rsidRPr="00503874" w:rsidRDefault="000323E6" w:rsidP="000323E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[bring] [attempt to bring] an alien into the United States at a place other than a designated point of entry.</w:t>
      </w:r>
    </w:p>
    <w:p w:rsidR="000323E6" w:rsidRPr="00503874" w:rsidRDefault="000323E6" w:rsidP="000323E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0323E6" w:rsidRPr="00273D9C" w:rsidRDefault="000323E6" w:rsidP="000323E6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the Defendant [brought] [attempted to bring] [alien’s name] into the United States;</w:t>
      </w:r>
    </w:p>
    <w:p w:rsidR="000323E6" w:rsidRPr="00273D9C" w:rsidRDefault="000323E6" w:rsidP="000323E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0323E6" w:rsidRPr="00273D9C" w:rsidRDefault="000323E6" w:rsidP="000323E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[alien’s name] was an alien;</w:t>
      </w:r>
    </w:p>
    <w:p w:rsidR="000323E6" w:rsidRPr="00273D9C" w:rsidRDefault="000323E6" w:rsidP="000323E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0323E6" w:rsidRPr="00273D9C" w:rsidRDefault="000323E6" w:rsidP="000323E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the Defendant knew [alien’s name] was an alien; and</w:t>
      </w:r>
    </w:p>
    <w:p w:rsidR="000323E6" w:rsidRPr="00273D9C" w:rsidRDefault="000323E6" w:rsidP="000323E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0323E6" w:rsidRPr="00273D9C" w:rsidRDefault="000323E6" w:rsidP="000323E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273D9C">
        <w:rPr>
          <w:rFonts w:ascii="Times New Roman" w:eastAsia="Arial" w:hAnsi="Times New Roman"/>
          <w:sz w:val="28"/>
          <w:szCs w:val="28"/>
        </w:rPr>
        <w:fldChar w:fldCharType="begin"/>
      </w:r>
      <w:r w:rsidRPr="00273D9C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273D9C">
        <w:rPr>
          <w:rFonts w:ascii="Times New Roman" w:eastAsia="Arial" w:hAnsi="Times New Roman"/>
          <w:sz w:val="28"/>
          <w:szCs w:val="28"/>
        </w:rPr>
        <w:fldChar w:fldCharType="end"/>
      </w:r>
      <w:r w:rsidRPr="00273D9C">
        <w:rPr>
          <w:rFonts w:ascii="Times New Roman" w:eastAsia="Arial" w:hAnsi="Times New Roman"/>
          <w:sz w:val="28"/>
          <w:szCs w:val="28"/>
        </w:rPr>
        <w:t xml:space="preserve"> the entry was not made at a designated port of entry.</w:t>
      </w:r>
    </w:p>
    <w:p w:rsidR="000323E6" w:rsidRPr="00273D9C" w:rsidRDefault="000323E6" w:rsidP="000323E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0323E6" w:rsidRPr="00503874" w:rsidRDefault="000323E6" w:rsidP="000323E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 “alien” is any person who isn’t a natural-born or naturalized citizen, or a national of the United States.</w:t>
      </w:r>
    </w:p>
    <w:p w:rsidR="00725167" w:rsidRPr="000323E6" w:rsidRDefault="000323E6" w:rsidP="000323E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“national of the United States” includes any United States citizen and any noncitizen who owes permanent a</w:t>
      </w:r>
      <w:r>
        <w:rPr>
          <w:rFonts w:ascii="Times New Roman" w:eastAsia="Arial" w:hAnsi="Times New Roman"/>
          <w:sz w:val="28"/>
          <w:szCs w:val="28"/>
        </w:rPr>
        <w:t>llegiance to the United States.</w:t>
      </w:r>
      <w:bookmarkEnd w:id="0"/>
    </w:p>
    <w:sectPr w:rsidR="00725167" w:rsidRPr="000323E6" w:rsidSect="00FA28B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23E6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75642"/>
    <w:rsid w:val="002949DE"/>
    <w:rsid w:val="002955BC"/>
    <w:rsid w:val="00297F25"/>
    <w:rsid w:val="002A58C5"/>
    <w:rsid w:val="002A5F98"/>
    <w:rsid w:val="002B3CC0"/>
    <w:rsid w:val="002D05B0"/>
    <w:rsid w:val="002D15B0"/>
    <w:rsid w:val="002D15EB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AF5B0A"/>
    <w:rsid w:val="00B00A13"/>
    <w:rsid w:val="00B32A49"/>
    <w:rsid w:val="00B55C89"/>
    <w:rsid w:val="00B62FD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2381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4061"/>
    <w:rsid w:val="00F74FBB"/>
    <w:rsid w:val="00F77A73"/>
    <w:rsid w:val="00F83540"/>
    <w:rsid w:val="00F83A34"/>
    <w:rsid w:val="00F95CF4"/>
    <w:rsid w:val="00FA28B7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32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A49"/>
  </w:style>
  <w:style w:type="paragraph" w:styleId="Footer">
    <w:name w:val="footer"/>
    <w:basedOn w:val="Normal"/>
    <w:link w:val="FooterChar"/>
    <w:uiPriority w:val="99"/>
    <w:unhideWhenUsed/>
    <w:rsid w:val="00B32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A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32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A49"/>
  </w:style>
  <w:style w:type="paragraph" w:styleId="Footer">
    <w:name w:val="footer"/>
    <w:basedOn w:val="Normal"/>
    <w:link w:val="FooterChar"/>
    <w:uiPriority w:val="99"/>
    <w:unhideWhenUsed/>
    <w:rsid w:val="00B32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2014-04-03T14:37:00Z</dcterms:created>
  <dcterms:modified xsi:type="dcterms:W3CDTF">2014-06-17T12:26:00Z</dcterms:modified>
</cp:coreProperties>
</file>