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AFE" w:rsidRDefault="00D73AFE" w:rsidP="00D73AFE">
      <w:pPr>
        <w:spacing w:after="0" w:line="240" w:lineRule="auto"/>
        <w:jc w:val="center"/>
        <w:rPr>
          <w:rFonts w:ascii="Times New Roman" w:eastAsia="Arial" w:hAnsi="Times New Roman"/>
          <w:b/>
          <w:sz w:val="28"/>
          <w:szCs w:val="28"/>
        </w:rPr>
      </w:pPr>
      <w:bookmarkStart w:id="0" w:name="_GoBack"/>
      <w:r>
        <w:rPr>
          <w:rFonts w:ascii="Times New Roman" w:eastAsia="Arial" w:hAnsi="Times New Roman"/>
          <w:b/>
          <w:sz w:val="28"/>
          <w:szCs w:val="28"/>
        </w:rPr>
        <w:t>O96.3</w:t>
      </w:r>
    </w:p>
    <w:p w:rsidR="00D73AFE" w:rsidRDefault="00D73AFE" w:rsidP="00D73AF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Concealing or Harboring Aliens</w:t>
      </w:r>
    </w:p>
    <w:p w:rsidR="00D73AFE" w:rsidRDefault="00D73AFE" w:rsidP="00D73AFE">
      <w:pPr>
        <w:spacing w:after="0" w:line="240" w:lineRule="auto"/>
        <w:jc w:val="center"/>
        <w:rPr>
          <w:rFonts w:ascii="Times New Roman" w:eastAsia="Arial" w:hAnsi="Times New Roman"/>
          <w:b/>
          <w:sz w:val="28"/>
          <w:szCs w:val="28"/>
        </w:rPr>
      </w:pPr>
      <w:r>
        <w:rPr>
          <w:rFonts w:ascii="Times New Roman" w:eastAsia="Arial" w:hAnsi="Times New Roman"/>
          <w:b/>
          <w:sz w:val="28"/>
          <w:szCs w:val="28"/>
        </w:rPr>
        <w:t>8 U.S.C. § 1324</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5 \s 1 </w:instrText>
      </w:r>
      <w:r>
        <w:rPr>
          <w:rFonts w:ascii="Times New Roman" w:eastAsia="Arial" w:hAnsi="Times New Roman"/>
          <w:b/>
          <w:sz w:val="28"/>
          <w:szCs w:val="28"/>
        </w:rPr>
        <w:fldChar w:fldCharType="end"/>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4 \s 1 </w:instrText>
      </w:r>
      <w:r>
        <w:rPr>
          <w:rFonts w:ascii="Times New Roman" w:eastAsia="Arial" w:hAnsi="Times New Roman"/>
          <w:b/>
          <w:sz w:val="28"/>
          <w:szCs w:val="28"/>
        </w:rPr>
        <w:fldChar w:fldCharType="end"/>
      </w:r>
      <w:r>
        <w:rPr>
          <w:rFonts w:ascii="Times New Roman" w:eastAsia="Arial" w:hAnsi="Times New Roman"/>
          <w:b/>
          <w:sz w:val="28"/>
          <w:szCs w:val="28"/>
        </w:rPr>
        <w:t>(A)</w:t>
      </w:r>
      <w:r>
        <w:rPr>
          <w:rFonts w:ascii="Times New Roman" w:eastAsia="Arial" w:hAnsi="Times New Roman"/>
          <w:b/>
          <w:sz w:val="28"/>
          <w:szCs w:val="28"/>
        </w:rPr>
        <w:fldChar w:fldCharType="begin"/>
      </w:r>
      <w:r>
        <w:rPr>
          <w:rFonts w:ascii="Times New Roman" w:eastAsia="Arial" w:hAnsi="Times New Roman"/>
          <w:b/>
          <w:sz w:val="28"/>
          <w:szCs w:val="28"/>
        </w:rPr>
        <w:instrText xml:space="preserve"> LISTNUM  NumberDefault \l 6 \s 3 </w:instrText>
      </w:r>
      <w:r>
        <w:rPr>
          <w:rFonts w:ascii="Times New Roman" w:eastAsia="Arial" w:hAnsi="Times New Roman"/>
          <w:b/>
          <w:sz w:val="28"/>
          <w:szCs w:val="28"/>
        </w:rPr>
        <w:fldChar w:fldCharType="end"/>
      </w:r>
    </w:p>
    <w:p w:rsidR="00D73AFE" w:rsidRPr="00330E1C" w:rsidRDefault="00D73AFE" w:rsidP="00D73AFE">
      <w:pPr>
        <w:spacing w:after="0" w:line="240" w:lineRule="auto"/>
        <w:rPr>
          <w:rFonts w:ascii="Times New Roman" w:eastAsia="Arial" w:hAnsi="Times New Roman"/>
          <w:sz w:val="28"/>
          <w:szCs w:val="28"/>
        </w:rPr>
      </w:pPr>
    </w:p>
    <w:p w:rsidR="00D73AFE" w:rsidRPr="00503874" w:rsidRDefault="00D73AFE" w:rsidP="00D73AF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[conceal</w:t>
      </w:r>
      <w:proofErr w:type="gramStart"/>
      <w:r w:rsidRPr="00503874">
        <w:rPr>
          <w:rFonts w:ascii="Times New Roman" w:eastAsia="Arial" w:hAnsi="Times New Roman"/>
          <w:sz w:val="28"/>
          <w:szCs w:val="28"/>
        </w:rPr>
        <w:t>][</w:t>
      </w:r>
      <w:proofErr w:type="gramEnd"/>
      <w:r w:rsidRPr="00503874">
        <w:rPr>
          <w:rFonts w:ascii="Times New Roman" w:eastAsia="Arial" w:hAnsi="Times New Roman"/>
          <w:sz w:val="28"/>
          <w:szCs w:val="28"/>
        </w:rPr>
        <w:t>harbor] an alien [knowing] [in reckless disregard of the fact] that the alien [entered] [is in] the United States illegally.</w:t>
      </w:r>
    </w:p>
    <w:p w:rsidR="00D73AFE" w:rsidRPr="00503874" w:rsidRDefault="00D73AFE" w:rsidP="00D73AF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D73AFE" w:rsidRPr="00273D9C" w:rsidRDefault="00D73AFE" w:rsidP="00D73AFE">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1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w:t>
      </w:r>
      <w:proofErr w:type="gramStart"/>
      <w:r w:rsidRPr="00273D9C">
        <w:rPr>
          <w:rFonts w:ascii="Times New Roman" w:eastAsia="Arial" w:hAnsi="Times New Roman"/>
          <w:sz w:val="28"/>
          <w:szCs w:val="28"/>
        </w:rPr>
        <w:t>the</w:t>
      </w:r>
      <w:proofErr w:type="gramEnd"/>
      <w:r w:rsidRPr="00273D9C">
        <w:rPr>
          <w:rFonts w:ascii="Times New Roman" w:eastAsia="Arial" w:hAnsi="Times New Roman"/>
          <w:sz w:val="28"/>
          <w:szCs w:val="28"/>
        </w:rPr>
        <w:t xml:space="preserve"> alien [entered] [remained in] the United States illegally;</w:t>
      </w:r>
    </w:p>
    <w:p w:rsidR="00D73AFE" w:rsidRPr="00273D9C" w:rsidRDefault="00D73AFE" w:rsidP="00D73AFE">
      <w:pPr>
        <w:spacing w:after="0" w:line="240" w:lineRule="auto"/>
        <w:ind w:left="1109" w:right="720" w:hanging="389"/>
        <w:jc w:val="both"/>
        <w:rPr>
          <w:rFonts w:ascii="Times New Roman" w:eastAsia="Arial" w:hAnsi="Times New Roman"/>
          <w:sz w:val="28"/>
          <w:szCs w:val="28"/>
        </w:rPr>
      </w:pPr>
    </w:p>
    <w:p w:rsidR="00D73AFE" w:rsidRPr="00273D9C" w:rsidRDefault="00D73AFE" w:rsidP="00D73AFE">
      <w:pPr>
        <w:spacing w:after="0" w:line="240" w:lineRule="auto"/>
        <w:ind w:left="1195" w:right="720" w:hanging="475"/>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2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w:t>
      </w:r>
      <w:proofErr w:type="gramStart"/>
      <w:r w:rsidRPr="00273D9C">
        <w:rPr>
          <w:rFonts w:ascii="Times New Roman" w:eastAsia="Arial" w:hAnsi="Times New Roman"/>
          <w:sz w:val="28"/>
          <w:szCs w:val="28"/>
        </w:rPr>
        <w:t>the</w:t>
      </w:r>
      <w:proofErr w:type="gramEnd"/>
      <w:r w:rsidRPr="00273D9C">
        <w:rPr>
          <w:rFonts w:ascii="Times New Roman" w:eastAsia="Arial" w:hAnsi="Times New Roman"/>
          <w:sz w:val="28"/>
          <w:szCs w:val="28"/>
        </w:rPr>
        <w:t xml:space="preserve"> Defendant knowingly [concealed the alien] [harbored the alien] [sheltered the alien from detection] within the United States; and</w:t>
      </w:r>
    </w:p>
    <w:p w:rsidR="00D73AFE" w:rsidRPr="00273D9C" w:rsidRDefault="00D73AFE" w:rsidP="00D73AFE">
      <w:pPr>
        <w:spacing w:after="0" w:line="240" w:lineRule="auto"/>
        <w:ind w:left="1109" w:right="720" w:hanging="389"/>
        <w:jc w:val="both"/>
        <w:rPr>
          <w:rFonts w:ascii="Times New Roman" w:eastAsia="Arial" w:hAnsi="Times New Roman"/>
          <w:sz w:val="28"/>
          <w:szCs w:val="28"/>
        </w:rPr>
      </w:pPr>
    </w:p>
    <w:p w:rsidR="00D73AFE" w:rsidRPr="00273D9C" w:rsidRDefault="00D73AFE" w:rsidP="00D73AFE">
      <w:pPr>
        <w:spacing w:after="0" w:line="240" w:lineRule="auto"/>
        <w:ind w:left="1109" w:right="720" w:hanging="389"/>
        <w:jc w:val="both"/>
        <w:rPr>
          <w:rFonts w:ascii="Times New Roman" w:eastAsia="Arial" w:hAnsi="Times New Roman"/>
          <w:sz w:val="28"/>
          <w:szCs w:val="28"/>
        </w:rPr>
      </w:pP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3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w:t>
      </w:r>
      <w:proofErr w:type="gramStart"/>
      <w:r w:rsidRPr="00273D9C">
        <w:rPr>
          <w:rFonts w:ascii="Times New Roman" w:eastAsia="Arial" w:hAnsi="Times New Roman"/>
          <w:sz w:val="28"/>
          <w:szCs w:val="28"/>
        </w:rPr>
        <w:t>the</w:t>
      </w:r>
      <w:proofErr w:type="gramEnd"/>
      <w:r w:rsidRPr="00273D9C">
        <w:rPr>
          <w:rFonts w:ascii="Times New Roman" w:eastAsia="Arial" w:hAnsi="Times New Roman"/>
          <w:sz w:val="28"/>
          <w:szCs w:val="28"/>
        </w:rPr>
        <w:t xml:space="preserve"> Defendant either knew or acted in reckless disregard of the fact that the alien [had entered] [remained in] the United States in violation of law[.] [; and]</w:t>
      </w:r>
    </w:p>
    <w:p w:rsidR="00D73AFE" w:rsidRPr="00273D9C" w:rsidRDefault="00D73AFE" w:rsidP="00D73AFE">
      <w:pPr>
        <w:spacing w:after="0" w:line="240" w:lineRule="auto"/>
        <w:ind w:left="1109" w:right="720" w:hanging="389"/>
        <w:jc w:val="both"/>
        <w:rPr>
          <w:rFonts w:ascii="Times New Roman" w:eastAsia="Arial" w:hAnsi="Times New Roman"/>
          <w:sz w:val="28"/>
          <w:szCs w:val="28"/>
        </w:rPr>
      </w:pPr>
    </w:p>
    <w:p w:rsidR="00D73AFE" w:rsidRPr="00273D9C" w:rsidRDefault="00D73AFE" w:rsidP="00D73AFE">
      <w:pPr>
        <w:spacing w:after="0" w:line="240" w:lineRule="auto"/>
        <w:ind w:left="1267" w:right="720" w:hanging="547"/>
        <w:jc w:val="both"/>
        <w:rPr>
          <w:rFonts w:ascii="Times New Roman" w:eastAsia="Arial" w:hAnsi="Times New Roman"/>
          <w:sz w:val="28"/>
          <w:szCs w:val="28"/>
        </w:rPr>
      </w:pPr>
      <w:r w:rsidRPr="00273D9C">
        <w:rPr>
          <w:rFonts w:ascii="Times New Roman" w:eastAsia="Arial" w:hAnsi="Times New Roman"/>
          <w:sz w:val="28"/>
          <w:szCs w:val="28"/>
        </w:rPr>
        <w:t>[</w:t>
      </w:r>
      <w:r w:rsidRPr="00273D9C">
        <w:rPr>
          <w:rFonts w:ascii="Times New Roman" w:eastAsia="Arial" w:hAnsi="Times New Roman"/>
          <w:sz w:val="28"/>
          <w:szCs w:val="28"/>
        </w:rPr>
        <w:fldChar w:fldCharType="begin"/>
      </w:r>
      <w:r w:rsidRPr="00273D9C">
        <w:rPr>
          <w:rFonts w:ascii="Times New Roman" w:eastAsia="Arial" w:hAnsi="Times New Roman"/>
          <w:sz w:val="28"/>
          <w:szCs w:val="28"/>
        </w:rPr>
        <w:instrText xml:space="preserve"> LISTNUM  NumberDefault \l 4 \s 4 </w:instrText>
      </w:r>
      <w:r w:rsidRPr="00273D9C">
        <w:rPr>
          <w:rFonts w:ascii="Times New Roman" w:eastAsia="Arial" w:hAnsi="Times New Roman"/>
          <w:sz w:val="28"/>
          <w:szCs w:val="28"/>
        </w:rPr>
        <w:fldChar w:fldCharType="end"/>
      </w:r>
      <w:r w:rsidRPr="00273D9C">
        <w:rPr>
          <w:rFonts w:ascii="Times New Roman" w:eastAsia="Arial" w:hAnsi="Times New Roman"/>
          <w:sz w:val="28"/>
          <w:szCs w:val="28"/>
        </w:rPr>
        <w:t xml:space="preserve"> </w:t>
      </w:r>
      <w:proofErr w:type="gramStart"/>
      <w:r w:rsidRPr="00273D9C">
        <w:rPr>
          <w:rFonts w:ascii="Times New Roman" w:eastAsia="Arial" w:hAnsi="Times New Roman"/>
          <w:sz w:val="28"/>
          <w:szCs w:val="28"/>
        </w:rPr>
        <w:t>the</w:t>
      </w:r>
      <w:proofErr w:type="gramEnd"/>
      <w:r w:rsidRPr="00273D9C">
        <w:rPr>
          <w:rFonts w:ascii="Times New Roman" w:eastAsia="Arial" w:hAnsi="Times New Roman"/>
          <w:sz w:val="28"/>
          <w:szCs w:val="28"/>
        </w:rPr>
        <w:t xml:space="preserve"> Defendant’s motive was commercial advantage or private financial gain.]</w:t>
      </w:r>
    </w:p>
    <w:p w:rsidR="00D73AFE" w:rsidRPr="00273D9C" w:rsidRDefault="00D73AFE" w:rsidP="00D73AFE">
      <w:pPr>
        <w:spacing w:after="0" w:line="240" w:lineRule="auto"/>
        <w:ind w:left="1109" w:right="720" w:hanging="389"/>
        <w:jc w:val="both"/>
        <w:rPr>
          <w:rFonts w:ascii="Times New Roman" w:eastAsia="Arial" w:hAnsi="Times New Roman"/>
          <w:sz w:val="28"/>
          <w:szCs w:val="28"/>
        </w:rPr>
      </w:pPr>
    </w:p>
    <w:p w:rsidR="00D73AFE" w:rsidRPr="00503874" w:rsidRDefault="00D73AFE" w:rsidP="00D73AF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An “alien” is any person who isn’t a natural-born or naturalized citizen, or a national of the United States.</w:t>
      </w:r>
    </w:p>
    <w:p w:rsidR="00D73AFE" w:rsidRPr="00503874" w:rsidRDefault="00D73AFE" w:rsidP="00D73AF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“citizen of the United States” is a person who was born within the United States or naturalized through judicial proceedings. A person who was born outside the United States is a citizen of the United States if both parents were United States citizens and at least one of them had a residence in the United States before the birth.</w:t>
      </w:r>
    </w:p>
    <w:p w:rsidR="00D73AFE" w:rsidRPr="00503874" w:rsidRDefault="00D73AFE" w:rsidP="00D73AF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“national of the United States” includes any United States citizen and any </w:t>
      </w:r>
      <w:r w:rsidRPr="00503874">
        <w:rPr>
          <w:rFonts w:ascii="Times New Roman" w:eastAsia="Arial" w:hAnsi="Times New Roman"/>
          <w:sz w:val="28"/>
          <w:szCs w:val="28"/>
        </w:rPr>
        <w:lastRenderedPageBreak/>
        <w:t>noncitizen who owes permanent allegiance to the United States.</w:t>
      </w:r>
    </w:p>
    <w:p w:rsidR="00D73AFE" w:rsidRPr="00503874" w:rsidRDefault="00D73AFE" w:rsidP="00D73AF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“reckless disregard of the fact” means to be aware of but consciously and carelessly ignore facts and circumstances clearly indicating that the person transported was an alien who had entered or remained in the United States illegally.</w:t>
      </w:r>
    </w:p>
    <w:p w:rsidR="00725167" w:rsidRPr="00D73AFE" w:rsidRDefault="00D73AFE" w:rsidP="00D73AFE">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[conceal] [harbor] [shield from detection] includes knowingly doing something to help t</w:t>
      </w:r>
      <w:r>
        <w:rPr>
          <w:rFonts w:ascii="Times New Roman" w:eastAsia="Arial" w:hAnsi="Times New Roman"/>
          <w:sz w:val="28"/>
          <w:szCs w:val="28"/>
        </w:rPr>
        <w:t>he alien escape detection.</w:t>
      </w:r>
      <w:bookmarkEnd w:id="0"/>
    </w:p>
    <w:sectPr w:rsidR="00725167" w:rsidRPr="00D73AFE" w:rsidSect="00244F6C">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82E" w:rsidRDefault="00BF682E" w:rsidP="00BF682E">
      <w:pPr>
        <w:spacing w:after="0" w:line="240" w:lineRule="auto"/>
      </w:pPr>
      <w:r>
        <w:separator/>
      </w:r>
    </w:p>
  </w:endnote>
  <w:endnote w:type="continuationSeparator" w:id="0">
    <w:p w:rsidR="00BF682E" w:rsidRDefault="00BF682E" w:rsidP="00BF68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82E" w:rsidRDefault="00BF682E" w:rsidP="00BF682E">
      <w:pPr>
        <w:spacing w:after="0" w:line="240" w:lineRule="auto"/>
      </w:pPr>
      <w:r>
        <w:separator/>
      </w:r>
    </w:p>
  </w:footnote>
  <w:footnote w:type="continuationSeparator" w:id="0">
    <w:p w:rsidR="00BF682E" w:rsidRDefault="00BF682E" w:rsidP="00BF682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17982"/>
    <w:rsid w:val="000323E6"/>
    <w:rsid w:val="00037ACF"/>
    <w:rsid w:val="00046FD0"/>
    <w:rsid w:val="00061926"/>
    <w:rsid w:val="00084B22"/>
    <w:rsid w:val="000930F1"/>
    <w:rsid w:val="000A0DAC"/>
    <w:rsid w:val="000A3770"/>
    <w:rsid w:val="000C545E"/>
    <w:rsid w:val="000D1564"/>
    <w:rsid w:val="000F71FA"/>
    <w:rsid w:val="00124866"/>
    <w:rsid w:val="001363A6"/>
    <w:rsid w:val="001504EB"/>
    <w:rsid w:val="00174E07"/>
    <w:rsid w:val="001766ED"/>
    <w:rsid w:val="00193F8E"/>
    <w:rsid w:val="001945EA"/>
    <w:rsid w:val="00196D06"/>
    <w:rsid w:val="001A27D3"/>
    <w:rsid w:val="001A7BCA"/>
    <w:rsid w:val="001C2AD1"/>
    <w:rsid w:val="001D5D4B"/>
    <w:rsid w:val="001E65E4"/>
    <w:rsid w:val="001F304B"/>
    <w:rsid w:val="0023331F"/>
    <w:rsid w:val="002355A2"/>
    <w:rsid w:val="00244F6C"/>
    <w:rsid w:val="002949DE"/>
    <w:rsid w:val="002955BC"/>
    <w:rsid w:val="00297F25"/>
    <w:rsid w:val="002A58C5"/>
    <w:rsid w:val="002A5F98"/>
    <w:rsid w:val="002B3CC0"/>
    <w:rsid w:val="002D05B0"/>
    <w:rsid w:val="002D15B0"/>
    <w:rsid w:val="002D46A4"/>
    <w:rsid w:val="002E778E"/>
    <w:rsid w:val="002F0789"/>
    <w:rsid w:val="002F11BE"/>
    <w:rsid w:val="002F6471"/>
    <w:rsid w:val="003106D2"/>
    <w:rsid w:val="00316759"/>
    <w:rsid w:val="00323D3D"/>
    <w:rsid w:val="003269E0"/>
    <w:rsid w:val="003323B8"/>
    <w:rsid w:val="003353A3"/>
    <w:rsid w:val="00351981"/>
    <w:rsid w:val="00357A92"/>
    <w:rsid w:val="00360006"/>
    <w:rsid w:val="00364249"/>
    <w:rsid w:val="003643AB"/>
    <w:rsid w:val="003670BF"/>
    <w:rsid w:val="003B084A"/>
    <w:rsid w:val="003B1417"/>
    <w:rsid w:val="003C2F3D"/>
    <w:rsid w:val="00401D1E"/>
    <w:rsid w:val="00412231"/>
    <w:rsid w:val="00424976"/>
    <w:rsid w:val="0044104D"/>
    <w:rsid w:val="00443451"/>
    <w:rsid w:val="00462948"/>
    <w:rsid w:val="004766C7"/>
    <w:rsid w:val="004B45C0"/>
    <w:rsid w:val="004C4685"/>
    <w:rsid w:val="004C5014"/>
    <w:rsid w:val="004D1133"/>
    <w:rsid w:val="004D306C"/>
    <w:rsid w:val="00501C3B"/>
    <w:rsid w:val="00504E80"/>
    <w:rsid w:val="00510D88"/>
    <w:rsid w:val="0053483C"/>
    <w:rsid w:val="0053790A"/>
    <w:rsid w:val="005400BE"/>
    <w:rsid w:val="00556601"/>
    <w:rsid w:val="00557F44"/>
    <w:rsid w:val="00563316"/>
    <w:rsid w:val="00572EB8"/>
    <w:rsid w:val="005745FE"/>
    <w:rsid w:val="00583EEE"/>
    <w:rsid w:val="00594503"/>
    <w:rsid w:val="005A1944"/>
    <w:rsid w:val="005A273E"/>
    <w:rsid w:val="005C4A63"/>
    <w:rsid w:val="005F37C9"/>
    <w:rsid w:val="00613601"/>
    <w:rsid w:val="00625D08"/>
    <w:rsid w:val="006429EF"/>
    <w:rsid w:val="00644D57"/>
    <w:rsid w:val="006658C1"/>
    <w:rsid w:val="006714FD"/>
    <w:rsid w:val="00680619"/>
    <w:rsid w:val="00692120"/>
    <w:rsid w:val="00697715"/>
    <w:rsid w:val="006B4912"/>
    <w:rsid w:val="006C622A"/>
    <w:rsid w:val="006D3953"/>
    <w:rsid w:val="006D4568"/>
    <w:rsid w:val="006E3583"/>
    <w:rsid w:val="00704ACD"/>
    <w:rsid w:val="00706311"/>
    <w:rsid w:val="007147D3"/>
    <w:rsid w:val="00724005"/>
    <w:rsid w:val="00725167"/>
    <w:rsid w:val="00732434"/>
    <w:rsid w:val="00737B20"/>
    <w:rsid w:val="007563EF"/>
    <w:rsid w:val="007660E3"/>
    <w:rsid w:val="00767C79"/>
    <w:rsid w:val="00771D71"/>
    <w:rsid w:val="0077706C"/>
    <w:rsid w:val="00786F50"/>
    <w:rsid w:val="007A6B81"/>
    <w:rsid w:val="007A709E"/>
    <w:rsid w:val="007B23A4"/>
    <w:rsid w:val="007C5B5A"/>
    <w:rsid w:val="007D2297"/>
    <w:rsid w:val="007D489E"/>
    <w:rsid w:val="007E0D22"/>
    <w:rsid w:val="007F6988"/>
    <w:rsid w:val="008154EA"/>
    <w:rsid w:val="0081575C"/>
    <w:rsid w:val="00825482"/>
    <w:rsid w:val="008379EC"/>
    <w:rsid w:val="0084612E"/>
    <w:rsid w:val="00867923"/>
    <w:rsid w:val="008726B6"/>
    <w:rsid w:val="00876496"/>
    <w:rsid w:val="008774CF"/>
    <w:rsid w:val="0088335A"/>
    <w:rsid w:val="00890A4E"/>
    <w:rsid w:val="00892057"/>
    <w:rsid w:val="008C37DB"/>
    <w:rsid w:val="008D7939"/>
    <w:rsid w:val="008E3322"/>
    <w:rsid w:val="00905D66"/>
    <w:rsid w:val="00917BF9"/>
    <w:rsid w:val="00923115"/>
    <w:rsid w:val="009241CD"/>
    <w:rsid w:val="009334D8"/>
    <w:rsid w:val="00951BA3"/>
    <w:rsid w:val="00954ED0"/>
    <w:rsid w:val="009735DC"/>
    <w:rsid w:val="009A2D54"/>
    <w:rsid w:val="009B342A"/>
    <w:rsid w:val="009B791B"/>
    <w:rsid w:val="009C38F1"/>
    <w:rsid w:val="009D34C3"/>
    <w:rsid w:val="009D6389"/>
    <w:rsid w:val="009F22BD"/>
    <w:rsid w:val="00A247DA"/>
    <w:rsid w:val="00A440AC"/>
    <w:rsid w:val="00A56A7D"/>
    <w:rsid w:val="00A72636"/>
    <w:rsid w:val="00A76BCD"/>
    <w:rsid w:val="00AA2BBA"/>
    <w:rsid w:val="00AB14AE"/>
    <w:rsid w:val="00AD0C96"/>
    <w:rsid w:val="00AD3D99"/>
    <w:rsid w:val="00AD47C0"/>
    <w:rsid w:val="00AE728E"/>
    <w:rsid w:val="00AF5B0A"/>
    <w:rsid w:val="00B00A13"/>
    <w:rsid w:val="00B55C89"/>
    <w:rsid w:val="00B62FD8"/>
    <w:rsid w:val="00B771CD"/>
    <w:rsid w:val="00BB4A37"/>
    <w:rsid w:val="00BF3BA6"/>
    <w:rsid w:val="00BF48B6"/>
    <w:rsid w:val="00BF682E"/>
    <w:rsid w:val="00BF6E7E"/>
    <w:rsid w:val="00C364B3"/>
    <w:rsid w:val="00C54C40"/>
    <w:rsid w:val="00C6381A"/>
    <w:rsid w:val="00C65CA3"/>
    <w:rsid w:val="00C67B4C"/>
    <w:rsid w:val="00C80256"/>
    <w:rsid w:val="00C8168F"/>
    <w:rsid w:val="00C81EB6"/>
    <w:rsid w:val="00C82F23"/>
    <w:rsid w:val="00C85838"/>
    <w:rsid w:val="00C90D9E"/>
    <w:rsid w:val="00CB15F1"/>
    <w:rsid w:val="00CB5193"/>
    <w:rsid w:val="00CD4431"/>
    <w:rsid w:val="00CE389B"/>
    <w:rsid w:val="00CF4820"/>
    <w:rsid w:val="00D217C7"/>
    <w:rsid w:val="00D230DA"/>
    <w:rsid w:val="00D32381"/>
    <w:rsid w:val="00D670FE"/>
    <w:rsid w:val="00D73AFE"/>
    <w:rsid w:val="00D8337C"/>
    <w:rsid w:val="00D841D4"/>
    <w:rsid w:val="00D96E05"/>
    <w:rsid w:val="00DC100C"/>
    <w:rsid w:val="00DC18AE"/>
    <w:rsid w:val="00DC4D62"/>
    <w:rsid w:val="00DC59BD"/>
    <w:rsid w:val="00DD5FE6"/>
    <w:rsid w:val="00E06D44"/>
    <w:rsid w:val="00E13812"/>
    <w:rsid w:val="00E26C5E"/>
    <w:rsid w:val="00E27664"/>
    <w:rsid w:val="00E55EEB"/>
    <w:rsid w:val="00E7641C"/>
    <w:rsid w:val="00EC39F0"/>
    <w:rsid w:val="00ED45B3"/>
    <w:rsid w:val="00ED6AF8"/>
    <w:rsid w:val="00F01760"/>
    <w:rsid w:val="00F07077"/>
    <w:rsid w:val="00F3494A"/>
    <w:rsid w:val="00F54061"/>
    <w:rsid w:val="00F74FBB"/>
    <w:rsid w:val="00F77A73"/>
    <w:rsid w:val="00F83540"/>
    <w:rsid w:val="00F83A34"/>
    <w:rsid w:val="00F95CF4"/>
    <w:rsid w:val="00FA4971"/>
    <w:rsid w:val="00FD1391"/>
    <w:rsid w:val="00FD40C1"/>
    <w:rsid w:val="00FE6036"/>
    <w:rsid w:val="00FE6E18"/>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D67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0FE"/>
  </w:style>
  <w:style w:type="paragraph" w:styleId="Footer">
    <w:name w:val="footer"/>
    <w:basedOn w:val="Normal"/>
    <w:link w:val="FooterChar"/>
    <w:uiPriority w:val="99"/>
    <w:unhideWhenUsed/>
    <w:rsid w:val="00D67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0F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FootnoteText">
    <w:name w:val="footnote text"/>
    <w:basedOn w:val="Normal"/>
    <w:link w:val="FootnoteTextChar"/>
    <w:uiPriority w:val="99"/>
    <w:semiHidden/>
    <w:unhideWhenUsed/>
    <w:rsid w:val="00BF682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682E"/>
    <w:rPr>
      <w:sz w:val="20"/>
      <w:szCs w:val="20"/>
    </w:rPr>
  </w:style>
  <w:style w:type="character" w:styleId="FootnoteReference">
    <w:name w:val="footnote reference"/>
    <w:basedOn w:val="DefaultParagraphFont"/>
    <w:uiPriority w:val="99"/>
    <w:semiHidden/>
    <w:unhideWhenUsed/>
    <w:rsid w:val="00BF682E"/>
    <w:rPr>
      <w:vertAlign w:val="superscript"/>
    </w:rPr>
  </w:style>
  <w:style w:type="paragraph" w:styleId="Header">
    <w:name w:val="header"/>
    <w:basedOn w:val="Normal"/>
    <w:link w:val="HeaderChar"/>
    <w:uiPriority w:val="99"/>
    <w:unhideWhenUsed/>
    <w:rsid w:val="00D670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0FE"/>
  </w:style>
  <w:style w:type="paragraph" w:styleId="Footer">
    <w:name w:val="footer"/>
    <w:basedOn w:val="Normal"/>
    <w:link w:val="FooterChar"/>
    <w:uiPriority w:val="99"/>
    <w:unhideWhenUsed/>
    <w:rsid w:val="00D670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0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295</Words>
  <Characters>1683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2014-04-03T14:42:00Z</dcterms:created>
  <dcterms:modified xsi:type="dcterms:W3CDTF">2014-06-17T12:14:00Z</dcterms:modified>
</cp:coreProperties>
</file>