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EEC70" w14:textId="77777777" w:rsidR="00D30ADB" w:rsidRDefault="00D30ADB" w:rsidP="00F0709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Arial" w:hAnsi="Times New Roman"/>
          <w:b/>
          <w:sz w:val="28"/>
          <w:szCs w:val="28"/>
        </w:rPr>
        <w:t>O98</w:t>
      </w:r>
    </w:p>
    <w:p w14:paraId="418134CB" w14:textId="77777777" w:rsidR="00036E9D" w:rsidRDefault="00036E9D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 xml:space="preserve">Controlled Substances – </w:t>
      </w:r>
    </w:p>
    <w:p w14:paraId="14D31AC1" w14:textId="77777777" w:rsidR="00D30ADB" w:rsidRDefault="00D30ADB" w:rsidP="00D30ADB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Possession with Intent to Distribute</w:t>
      </w:r>
    </w:p>
    <w:p w14:paraId="01B60AC6" w14:textId="77777777" w:rsidR="00D30ADB" w:rsidRDefault="00D30ADB" w:rsidP="00113DB1">
      <w:pPr>
        <w:spacing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841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1" w:author="Author" w:original="(a)"/>
        </w:fldChar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>
          <w:numberingChange w:id="2" w:author="Author" w:original="(1)"/>
        </w:fldChar>
      </w:r>
    </w:p>
    <w:p w14:paraId="78663362" w14:textId="77777777"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for anyone to possess a controlled substance with intent to distribute it.</w:t>
      </w:r>
    </w:p>
    <w:p w14:paraId="03CE201B" w14:textId="77777777"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</w:t>
      </w:r>
      <w:r w:rsidR="00036E9D">
        <w:rPr>
          <w:rFonts w:ascii="Times New Roman" w:eastAsia="Arial" w:hAnsi="Times New Roman"/>
          <w:sz w:val="28"/>
          <w:szCs w:val="28"/>
        </w:rPr>
        <w:t>s</w:t>
      </w:r>
      <w:r w:rsidRPr="00503874">
        <w:rPr>
          <w:rFonts w:ascii="Times New Roman" w:eastAsia="Arial" w:hAnsi="Times New Roman"/>
          <w:sz w:val="28"/>
          <w:szCs w:val="28"/>
        </w:rPr>
        <w:t>ubstance] is a “controlled substance.”</w:t>
      </w:r>
    </w:p>
    <w:p w14:paraId="15B255B2" w14:textId="77777777" w:rsidR="00D30ADB" w:rsidRPr="00503874" w:rsidRDefault="00D30ADB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758E55BE" w14:textId="38D11955" w:rsidR="00D30ADB" w:rsidRPr="00A86210" w:rsidRDefault="00113DB1" w:rsidP="004E11BD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fldChar w:fldCharType="begin"/>
      </w:r>
      <w:r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="00D30ADB" w:rsidRPr="00A86210">
        <w:rPr>
          <w:rFonts w:ascii="Times New Roman" w:eastAsia="Arial" w:hAnsi="Times New Roman"/>
          <w:sz w:val="28"/>
          <w:szCs w:val="28"/>
        </w:rPr>
        <w:t>the Defendant knowingly possessed [substance];</w:t>
      </w:r>
      <w:r w:rsidR="002E30E2">
        <w:rPr>
          <w:rFonts w:ascii="Times New Roman" w:eastAsia="Arial" w:hAnsi="Times New Roman"/>
          <w:sz w:val="28"/>
          <w:szCs w:val="28"/>
        </w:rPr>
        <w:t xml:space="preserve"> and</w:t>
      </w:r>
    </w:p>
    <w:p w14:paraId="6C1D0625" w14:textId="0140AEF7" w:rsidR="00D30ADB" w:rsidRPr="00A86210" w:rsidRDefault="00113DB1" w:rsidP="004E11BD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fldChar w:fldCharType="begin"/>
      </w:r>
      <w:r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>
        <w:rPr>
          <w:rFonts w:ascii="Times New Roman" w:eastAsia="Arial" w:hAnsi="Times New Roman"/>
          <w:sz w:val="28"/>
          <w:szCs w:val="28"/>
        </w:rPr>
        <w:fldChar w:fldCharType="end"/>
      </w:r>
      <w:r>
        <w:rPr>
          <w:rFonts w:ascii="Times New Roman" w:eastAsia="Arial" w:hAnsi="Times New Roman"/>
          <w:sz w:val="28"/>
          <w:szCs w:val="28"/>
        </w:rPr>
        <w:t xml:space="preserve"> </w:t>
      </w:r>
      <w:r w:rsidR="00D30ADB" w:rsidRPr="00A86210">
        <w:rPr>
          <w:rFonts w:ascii="Times New Roman" w:eastAsia="Arial" w:hAnsi="Times New Roman"/>
          <w:sz w:val="28"/>
          <w:szCs w:val="28"/>
        </w:rPr>
        <w:t>the Defendant intended to distribute the [substance]</w:t>
      </w:r>
      <w:r w:rsidR="002E30E2">
        <w:rPr>
          <w:rFonts w:ascii="Times New Roman" w:eastAsia="Arial" w:hAnsi="Times New Roman"/>
          <w:sz w:val="28"/>
          <w:szCs w:val="28"/>
        </w:rPr>
        <w:t>.</w:t>
      </w:r>
    </w:p>
    <w:p w14:paraId="79DFAC84" w14:textId="163DBCF2" w:rsidR="009B775E" w:rsidRDefault="009B775E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bCs/>
          <w:sz w:val="28"/>
          <w:szCs w:val="28"/>
        </w:rPr>
      </w:pPr>
      <w:r w:rsidRPr="001533FA">
        <w:rPr>
          <w:rFonts w:ascii="Times New Roman" w:eastAsia="Arial" w:hAnsi="Times New Roman"/>
          <w:bCs/>
          <w:sz w:val="28"/>
          <w:szCs w:val="28"/>
        </w:rPr>
        <w:t>The Defendant “knowingly” possessed the controlled substance if (1) the Defendant knew [he][she] possessed a substance listed on the federal schedules of controlled substances, even if the Defendant did not know the identity of the substance, or</w:t>
      </w:r>
      <w:r w:rsidRPr="001533FA">
        <w:rPr>
          <w:rFonts w:ascii="Times New Roman" w:eastAsia="Arial" w:hAnsi="Times New Roman"/>
          <w:bCs/>
          <w:i/>
          <w:sz w:val="28"/>
          <w:szCs w:val="28"/>
        </w:rPr>
        <w:t xml:space="preserve"> </w:t>
      </w:r>
      <w:r w:rsidRPr="001533FA">
        <w:rPr>
          <w:rFonts w:ascii="Times New Roman" w:eastAsia="Arial" w:hAnsi="Times New Roman"/>
          <w:bCs/>
          <w:sz w:val="28"/>
          <w:szCs w:val="28"/>
        </w:rPr>
        <w:t>(2) the Defendant knew the identity of the substance [he][she] possessed, even if the Defendant did not know the substance was listed on the federal schedules of controlled substances.</w:t>
      </w:r>
    </w:p>
    <w:p w14:paraId="0544922A" w14:textId="69091D32" w:rsidR="009B775E" w:rsidRDefault="009B775E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>To “intend to distribute” is to plan to deliver possession of a controlled substance to someone else, even if nothing of value is exchanged.</w:t>
      </w:r>
    </w:p>
    <w:p w14:paraId="1DB20220" w14:textId="630113CF" w:rsidR="009B775E" w:rsidRDefault="009B775E" w:rsidP="00D30ADB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1533FA">
        <w:rPr>
          <w:rFonts w:ascii="Times New Roman" w:eastAsia="Arial" w:hAnsi="Times New Roman"/>
          <w:sz w:val="28"/>
          <w:szCs w:val="28"/>
        </w:rPr>
        <w:t xml:space="preserve">[The Defendant[s] [is] [are] charged with [distributing] [possessing and intending to distribute] at least [threshold] of [substance]. But you may find [the] [any] Defendant guilty of the crime even if the amount of the controlled substance[s] </w:t>
      </w:r>
      <w:r w:rsidRPr="001533FA">
        <w:rPr>
          <w:rFonts w:ascii="Times New Roman" w:eastAsia="Arial" w:hAnsi="Times New Roman"/>
          <w:sz w:val="28"/>
          <w:szCs w:val="28"/>
        </w:rPr>
        <w:lastRenderedPageBreak/>
        <w:t xml:space="preserve">for which [he] [she] should be held responsible is less than [threshold]. </w:t>
      </w:r>
      <w:proofErr w:type="gramStart"/>
      <w:r w:rsidRPr="001533FA">
        <w:rPr>
          <w:rFonts w:ascii="Times New Roman" w:eastAsia="Arial" w:hAnsi="Times New Roman"/>
          <w:sz w:val="28"/>
          <w:szCs w:val="28"/>
        </w:rPr>
        <w:t>So</w:t>
      </w:r>
      <w:proofErr w:type="gramEnd"/>
      <w:r w:rsidRPr="001533FA">
        <w:rPr>
          <w:rFonts w:ascii="Times New Roman" w:eastAsia="Arial" w:hAnsi="Times New Roman"/>
          <w:sz w:val="28"/>
          <w:szCs w:val="28"/>
        </w:rPr>
        <w:t xml:space="preserve"> if you find [the] [any] Defendant guilty, you must also unanimously agree on the weight of [substance] the Defendant possessed and specify the amount on the verdict form.]</w:t>
      </w:r>
    </w:p>
    <w:sectPr w:rsidR="009B775E" w:rsidSect="000478B9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A353C" w14:textId="77777777"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14:paraId="6F5A6C14" w14:textId="77777777"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E2D10C" w14:textId="77777777"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14:paraId="5C67F1F2" w14:textId="77777777"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20"/>
    <w:rsid w:val="00014B03"/>
    <w:rsid w:val="00017982"/>
    <w:rsid w:val="000323E6"/>
    <w:rsid w:val="00036E9D"/>
    <w:rsid w:val="00037ACF"/>
    <w:rsid w:val="00046FD0"/>
    <w:rsid w:val="000478B9"/>
    <w:rsid w:val="00061926"/>
    <w:rsid w:val="00084B22"/>
    <w:rsid w:val="000930F1"/>
    <w:rsid w:val="000A0DAC"/>
    <w:rsid w:val="000A3770"/>
    <w:rsid w:val="000C545E"/>
    <w:rsid w:val="000D1564"/>
    <w:rsid w:val="000F71FA"/>
    <w:rsid w:val="00113DB1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30E2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401304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4E11BD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A2D54"/>
    <w:rsid w:val="009B342A"/>
    <w:rsid w:val="009B775E"/>
    <w:rsid w:val="009B791B"/>
    <w:rsid w:val="009C38F1"/>
    <w:rsid w:val="009D34C3"/>
    <w:rsid w:val="009D6389"/>
    <w:rsid w:val="009F22BD"/>
    <w:rsid w:val="00A247DA"/>
    <w:rsid w:val="00A37228"/>
    <w:rsid w:val="00A440AC"/>
    <w:rsid w:val="00A56A7D"/>
    <w:rsid w:val="00A72636"/>
    <w:rsid w:val="00A76BCD"/>
    <w:rsid w:val="00AA2BBA"/>
    <w:rsid w:val="00AB14AE"/>
    <w:rsid w:val="00AD0C96"/>
    <w:rsid w:val="00AD3D99"/>
    <w:rsid w:val="00AD47C0"/>
    <w:rsid w:val="00AE728E"/>
    <w:rsid w:val="00AF5B0A"/>
    <w:rsid w:val="00AF7326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D6C07"/>
    <w:rsid w:val="00CE389B"/>
    <w:rsid w:val="00CF4820"/>
    <w:rsid w:val="00D217C7"/>
    <w:rsid w:val="00D230DA"/>
    <w:rsid w:val="00D30ADB"/>
    <w:rsid w:val="00D32381"/>
    <w:rsid w:val="00D7318C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664"/>
    <w:rsid w:val="00E55EEB"/>
    <w:rsid w:val="00E7641C"/>
    <w:rsid w:val="00EC39F0"/>
    <w:rsid w:val="00ED45B3"/>
    <w:rsid w:val="00ED6AF8"/>
    <w:rsid w:val="00F01760"/>
    <w:rsid w:val="00F07077"/>
    <w:rsid w:val="00F07091"/>
    <w:rsid w:val="00F21232"/>
    <w:rsid w:val="00F3494A"/>
    <w:rsid w:val="00F54061"/>
    <w:rsid w:val="00F74FBB"/>
    <w:rsid w:val="00F77A73"/>
    <w:rsid w:val="00F83540"/>
    <w:rsid w:val="00F83A34"/>
    <w:rsid w:val="00F95CF4"/>
    <w:rsid w:val="00FA4971"/>
    <w:rsid w:val="00FC53BD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1784D9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C07"/>
  </w:style>
  <w:style w:type="paragraph" w:styleId="Footer">
    <w:name w:val="footer"/>
    <w:basedOn w:val="Normal"/>
    <w:link w:val="FooterChar"/>
    <w:uiPriority w:val="99"/>
    <w:unhideWhenUsed/>
    <w:rsid w:val="00CD6C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2020-01-23T17:09:00Z</dcterms:created>
  <dcterms:modified xsi:type="dcterms:W3CDTF">2020-02-18T16:05:00Z</dcterms:modified>
</cp:coreProperties>
</file>