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4A08B" w14:textId="77777777" w:rsidR="00194E82" w:rsidRPr="00AC5759" w:rsidRDefault="00E9713B" w:rsidP="00AC5759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C5759">
        <w:rPr>
          <w:rFonts w:ascii="Times New Roman" w:eastAsia="Arial" w:hAnsi="Times New Roman" w:cs="Times New Roman"/>
          <w:b/>
          <w:sz w:val="26"/>
          <w:szCs w:val="26"/>
          <w:u w:val="single"/>
        </w:rPr>
        <w:t>ANNOTATIONS AND COMMENTS</w:t>
      </w:r>
    </w:p>
    <w:p w14:paraId="500CA4C7" w14:textId="77777777" w:rsidR="00725167" w:rsidRPr="00AC5759" w:rsidRDefault="00E9713B" w:rsidP="00421F17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C5759">
        <w:rPr>
          <w:rFonts w:ascii="Times New Roman" w:eastAsia="Arial" w:hAnsi="Times New Roman" w:cs="Times New Roman"/>
          <w:sz w:val="26"/>
          <w:szCs w:val="26"/>
        </w:rPr>
        <w:t>No annotations associated with this instruction.</w:t>
      </w:r>
      <w:bookmarkStart w:id="0" w:name="_GoBack"/>
      <w:bookmarkEnd w:id="0"/>
    </w:p>
    <w:sectPr w:rsidR="00725167" w:rsidRPr="00AC5759" w:rsidSect="00B3050A"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D9E7D" w14:textId="77777777" w:rsidR="006E0FDA" w:rsidRDefault="00E9713B" w:rsidP="006E0FDA">
      <w:pPr>
        <w:spacing w:after="0" w:line="240" w:lineRule="auto"/>
      </w:pPr>
      <w:r>
        <w:separator/>
      </w:r>
    </w:p>
  </w:endnote>
  <w:endnote w:type="continuationSeparator" w:id="0">
    <w:p w14:paraId="4BF01167" w14:textId="77777777" w:rsidR="006E0FDA" w:rsidRDefault="00E9713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A526B" w14:textId="77777777" w:rsidR="006E0FDA" w:rsidRDefault="00E9713B" w:rsidP="006E0FDA">
      <w:pPr>
        <w:spacing w:after="0" w:line="240" w:lineRule="auto"/>
      </w:pPr>
      <w:r>
        <w:separator/>
      </w:r>
    </w:p>
  </w:footnote>
  <w:footnote w:type="continuationSeparator" w:id="0">
    <w:p w14:paraId="7A44EEE3" w14:textId="77777777" w:rsidR="006E0FDA" w:rsidRDefault="00E9713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65BBF"/>
    <w:multiLevelType w:val="hybridMultilevel"/>
    <w:tmpl w:val="DAA4549A"/>
    <w:lvl w:ilvl="0" w:tplc="38164719">
      <w:start w:val="1"/>
      <w:numFmt w:val="decimal"/>
      <w:lvlText w:val="%1."/>
      <w:lvlJc w:val="left"/>
      <w:pPr>
        <w:ind w:left="720" w:hanging="360"/>
      </w:pPr>
    </w:lvl>
    <w:lvl w:ilvl="1" w:tplc="38164719" w:tentative="1">
      <w:start w:val="1"/>
      <w:numFmt w:val="lowerLetter"/>
      <w:lvlText w:val="%2."/>
      <w:lvlJc w:val="left"/>
      <w:pPr>
        <w:ind w:left="1440" w:hanging="360"/>
      </w:pPr>
    </w:lvl>
    <w:lvl w:ilvl="2" w:tplc="38164719" w:tentative="1">
      <w:start w:val="1"/>
      <w:numFmt w:val="lowerRoman"/>
      <w:lvlText w:val="%3."/>
      <w:lvlJc w:val="right"/>
      <w:pPr>
        <w:ind w:left="2160" w:hanging="180"/>
      </w:pPr>
    </w:lvl>
    <w:lvl w:ilvl="3" w:tplc="38164719" w:tentative="1">
      <w:start w:val="1"/>
      <w:numFmt w:val="decimal"/>
      <w:lvlText w:val="%4."/>
      <w:lvlJc w:val="left"/>
      <w:pPr>
        <w:ind w:left="2880" w:hanging="360"/>
      </w:pPr>
    </w:lvl>
    <w:lvl w:ilvl="4" w:tplc="38164719" w:tentative="1">
      <w:start w:val="1"/>
      <w:numFmt w:val="lowerLetter"/>
      <w:lvlText w:val="%5."/>
      <w:lvlJc w:val="left"/>
      <w:pPr>
        <w:ind w:left="3600" w:hanging="360"/>
      </w:pPr>
    </w:lvl>
    <w:lvl w:ilvl="5" w:tplc="38164719" w:tentative="1">
      <w:start w:val="1"/>
      <w:numFmt w:val="lowerRoman"/>
      <w:lvlText w:val="%6."/>
      <w:lvlJc w:val="right"/>
      <w:pPr>
        <w:ind w:left="4320" w:hanging="180"/>
      </w:pPr>
    </w:lvl>
    <w:lvl w:ilvl="6" w:tplc="38164719" w:tentative="1">
      <w:start w:val="1"/>
      <w:numFmt w:val="decimal"/>
      <w:lvlText w:val="%7."/>
      <w:lvlJc w:val="left"/>
      <w:pPr>
        <w:ind w:left="5040" w:hanging="360"/>
      </w:pPr>
    </w:lvl>
    <w:lvl w:ilvl="7" w:tplc="38164719" w:tentative="1">
      <w:start w:val="1"/>
      <w:numFmt w:val="lowerLetter"/>
      <w:lvlText w:val="%8."/>
      <w:lvlJc w:val="left"/>
      <w:pPr>
        <w:ind w:left="5760" w:hanging="360"/>
      </w:pPr>
    </w:lvl>
    <w:lvl w:ilvl="8" w:tplc="381647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9C5321"/>
    <w:multiLevelType w:val="hybridMultilevel"/>
    <w:tmpl w:val="C0FC354E"/>
    <w:lvl w:ilvl="0" w:tplc="38175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90AD5"/>
    <w:rsid w:val="00361FF4"/>
    <w:rsid w:val="003B5299"/>
    <w:rsid w:val="00421F17"/>
    <w:rsid w:val="00493A0C"/>
    <w:rsid w:val="004D6B48"/>
    <w:rsid w:val="00531A4E"/>
    <w:rsid w:val="00535F5A"/>
    <w:rsid w:val="00555F58"/>
    <w:rsid w:val="006E6663"/>
    <w:rsid w:val="007C42BC"/>
    <w:rsid w:val="00815C93"/>
    <w:rsid w:val="008A65B6"/>
    <w:rsid w:val="008B3AC2"/>
    <w:rsid w:val="008D61FA"/>
    <w:rsid w:val="008F680D"/>
    <w:rsid w:val="00AC197E"/>
    <w:rsid w:val="00AC5759"/>
    <w:rsid w:val="00B21D59"/>
    <w:rsid w:val="00BD22AA"/>
    <w:rsid w:val="00BD419F"/>
    <w:rsid w:val="00C41DA1"/>
    <w:rsid w:val="00C9739E"/>
    <w:rsid w:val="00CE44A4"/>
    <w:rsid w:val="00D26D37"/>
    <w:rsid w:val="00D32C06"/>
    <w:rsid w:val="00DF064E"/>
    <w:rsid w:val="00E9713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EAA6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0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E64"/>
  </w:style>
  <w:style w:type="paragraph" w:styleId="Footer">
    <w:name w:val="footer"/>
    <w:basedOn w:val="Normal"/>
    <w:link w:val="FooterChar"/>
    <w:uiPriority w:val="99"/>
    <w:unhideWhenUsed/>
    <w:rsid w:val="00280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410FC-4DC6-471E-944C-27B3A7F4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2020-02-14T21:19:00Z</dcterms:created>
  <dcterms:modified xsi:type="dcterms:W3CDTF">2020-02-14T21:19:00Z</dcterms:modified>
</cp:coreProperties>
</file>