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84A" w:rsidRPr="00503874" w:rsidRDefault="003B084A" w:rsidP="003B084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10.1</w:t>
      </w:r>
    </w:p>
    <w:p w:rsidR="003B084A" w:rsidRPr="00503874" w:rsidRDefault="003B084A" w:rsidP="003B084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Lesser Included Offense (Single)</w:t>
      </w:r>
    </w:p>
    <w:p w:rsidR="003B084A" w:rsidRPr="00503874" w:rsidRDefault="003B084A" w:rsidP="003B084A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3B084A" w:rsidRPr="00503874" w:rsidRDefault="003B084A" w:rsidP="003B08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In some cases a defendant is charged with breaking a law that actually covers two separate crimes.</w:t>
      </w:r>
    </w:p>
    <w:p w:rsidR="003B084A" w:rsidRPr="00503874" w:rsidRDefault="003B084A" w:rsidP="003B08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“lesser included offense” is a crime that isn’t as serious as the other crime a defendant is charged with.</w:t>
      </w:r>
    </w:p>
    <w:p w:rsidR="003B084A" w:rsidRPr="00503874" w:rsidRDefault="003B084A" w:rsidP="003B08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you find the Defendant not guilty of the crime charged in Count number _____, you must determine whether the Defendant is guilty of the lesser included offense.</w:t>
      </w:r>
    </w:p>
    <w:p w:rsidR="00725167" w:rsidRPr="003B084A" w:rsidRDefault="003B084A" w:rsidP="003B084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Proof of the lesser included offense requires proof beyond a reasonable doubt of the facts necessary to prove the crime charged in Count number _____, except _____ [list elements not required fo</w:t>
      </w:r>
      <w:r>
        <w:rPr>
          <w:rFonts w:ascii="Times New Roman" w:eastAsia="Arial" w:hAnsi="Times New Roman"/>
          <w:sz w:val="28"/>
          <w:szCs w:val="28"/>
        </w:rPr>
        <w:t>r the lesser included offense].</w:t>
      </w:r>
    </w:p>
    <w:sectPr w:rsidR="00725167" w:rsidRPr="003B084A" w:rsidSect="00083A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B4" w:rsidRDefault="003912B4" w:rsidP="003912B4">
      <w:pPr>
        <w:spacing w:after="0" w:line="240" w:lineRule="auto"/>
      </w:pPr>
      <w:r>
        <w:separator/>
      </w:r>
    </w:p>
  </w:endnote>
  <w:endnote w:type="continuationSeparator" w:id="0">
    <w:p w:rsidR="003912B4" w:rsidRDefault="003912B4" w:rsidP="0039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B4" w:rsidRDefault="003912B4" w:rsidP="003912B4">
      <w:pPr>
        <w:spacing w:after="0" w:line="240" w:lineRule="auto"/>
      </w:pPr>
      <w:r>
        <w:separator/>
      </w:r>
    </w:p>
  </w:footnote>
  <w:footnote w:type="continuationSeparator" w:id="0">
    <w:p w:rsidR="003912B4" w:rsidRDefault="003912B4" w:rsidP="00391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83A1B"/>
    <w:rsid w:val="000930F1"/>
    <w:rsid w:val="00124866"/>
    <w:rsid w:val="0023331F"/>
    <w:rsid w:val="002451E9"/>
    <w:rsid w:val="002949DE"/>
    <w:rsid w:val="003269E0"/>
    <w:rsid w:val="003912B4"/>
    <w:rsid w:val="003B084A"/>
    <w:rsid w:val="0044104D"/>
    <w:rsid w:val="004766C7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E728E"/>
    <w:rsid w:val="00BF48B6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1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2B4"/>
  </w:style>
  <w:style w:type="paragraph" w:styleId="Footer">
    <w:name w:val="footer"/>
    <w:basedOn w:val="Normal"/>
    <w:link w:val="FooterChar"/>
    <w:uiPriority w:val="99"/>
    <w:unhideWhenUsed/>
    <w:rsid w:val="00391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1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2B4"/>
  </w:style>
  <w:style w:type="paragraph" w:styleId="Footer">
    <w:name w:val="footer"/>
    <w:basedOn w:val="Normal"/>
    <w:link w:val="FooterChar"/>
    <w:uiPriority w:val="99"/>
    <w:unhideWhenUsed/>
    <w:rsid w:val="00391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2014-03-31T21:21:00Z</dcterms:created>
  <dcterms:modified xsi:type="dcterms:W3CDTF">2014-06-16T20:26:00Z</dcterms:modified>
</cp:coreProperties>
</file>