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866" w:rsidRPr="00503874" w:rsidRDefault="00124866" w:rsidP="00124866">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S</w:t>
      </w:r>
      <w:r w:rsidRPr="00503874">
        <w:rPr>
          <w:rFonts w:ascii="Times New Roman" w:eastAsia="Arial" w:hAnsi="Times New Roman"/>
          <w:b/>
          <w:sz w:val="28"/>
          <w:szCs w:val="28"/>
        </w:rPr>
        <w:t>5</w:t>
      </w:r>
    </w:p>
    <w:p w:rsidR="00124866" w:rsidRPr="00503874" w:rsidRDefault="00124866" w:rsidP="0012486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Note-taking</w:t>
      </w:r>
    </w:p>
    <w:p w:rsidR="00124866" w:rsidRPr="00503874" w:rsidRDefault="00124866" w:rsidP="00124866">
      <w:pPr>
        <w:spacing w:after="0" w:line="240" w:lineRule="auto"/>
        <w:jc w:val="both"/>
        <w:rPr>
          <w:rFonts w:ascii="Times New Roman" w:eastAsia="Arial" w:hAnsi="Times New Roman"/>
          <w:sz w:val="28"/>
          <w:szCs w:val="28"/>
        </w:rPr>
      </w:pPr>
    </w:p>
    <w:p w:rsidR="00124866" w:rsidRPr="00503874" w:rsidRDefault="00124866" w:rsidP="001248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You’ve been permitted to take notes during the trial. Most of you – perhaps all of you – have taken advantage of that opportunity.</w:t>
      </w:r>
    </w:p>
    <w:p w:rsidR="00124866" w:rsidRPr="00503874" w:rsidRDefault="00124866" w:rsidP="001248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must use your notes only as a memory aid during deliberations. You must not give your notes priority over your independent recollection of the evidence. And you must not allow yourself to be unduly influenced by the notes of other jurors.</w:t>
      </w:r>
    </w:p>
    <w:p w:rsidR="00725167" w:rsidRPr="00124866" w:rsidRDefault="00124866" w:rsidP="001248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 emphasize that notes are not entitled to any greater weight than your memories or i</w:t>
      </w:r>
      <w:r>
        <w:rPr>
          <w:rFonts w:ascii="Times New Roman" w:eastAsia="Arial" w:hAnsi="Times New Roman"/>
          <w:sz w:val="28"/>
          <w:szCs w:val="28"/>
        </w:rPr>
        <w:t>mpressions about the testimony.</w:t>
      </w:r>
    </w:p>
    <w:sectPr w:rsidR="00725167" w:rsidRPr="00124866" w:rsidSect="00E4030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FA3" w:rsidRDefault="00984FA3" w:rsidP="00984FA3">
      <w:pPr>
        <w:spacing w:after="0" w:line="240" w:lineRule="auto"/>
      </w:pPr>
      <w:r>
        <w:separator/>
      </w:r>
    </w:p>
  </w:endnote>
  <w:endnote w:type="continuationSeparator" w:id="0">
    <w:p w:rsidR="00984FA3" w:rsidRDefault="00984FA3" w:rsidP="0098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FA3" w:rsidRDefault="00984FA3" w:rsidP="00984FA3">
      <w:pPr>
        <w:spacing w:after="0" w:line="240" w:lineRule="auto"/>
      </w:pPr>
      <w:r>
        <w:separator/>
      </w:r>
    </w:p>
  </w:footnote>
  <w:footnote w:type="continuationSeparator" w:id="0">
    <w:p w:rsidR="00984FA3" w:rsidRDefault="00984FA3" w:rsidP="00984F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124866"/>
    <w:rsid w:val="0023331F"/>
    <w:rsid w:val="002949DE"/>
    <w:rsid w:val="003269E0"/>
    <w:rsid w:val="0044104D"/>
    <w:rsid w:val="004766C7"/>
    <w:rsid w:val="00504E80"/>
    <w:rsid w:val="00563316"/>
    <w:rsid w:val="005745FE"/>
    <w:rsid w:val="005A273E"/>
    <w:rsid w:val="00613601"/>
    <w:rsid w:val="006C622A"/>
    <w:rsid w:val="006E3583"/>
    <w:rsid w:val="00725167"/>
    <w:rsid w:val="00732434"/>
    <w:rsid w:val="00737B20"/>
    <w:rsid w:val="00786F50"/>
    <w:rsid w:val="007A709E"/>
    <w:rsid w:val="007C30B4"/>
    <w:rsid w:val="007D489E"/>
    <w:rsid w:val="008154EA"/>
    <w:rsid w:val="0081575C"/>
    <w:rsid w:val="008726B6"/>
    <w:rsid w:val="00892057"/>
    <w:rsid w:val="008E3322"/>
    <w:rsid w:val="00917BF9"/>
    <w:rsid w:val="00984FA3"/>
    <w:rsid w:val="009D6389"/>
    <w:rsid w:val="00A72636"/>
    <w:rsid w:val="00AE728E"/>
    <w:rsid w:val="00C67B4C"/>
    <w:rsid w:val="00C81EB6"/>
    <w:rsid w:val="00C91AA6"/>
    <w:rsid w:val="00CB15F1"/>
    <w:rsid w:val="00CB5193"/>
    <w:rsid w:val="00DC18AE"/>
    <w:rsid w:val="00DC59BD"/>
    <w:rsid w:val="00E13812"/>
    <w:rsid w:val="00E27664"/>
    <w:rsid w:val="00E40303"/>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84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FA3"/>
  </w:style>
  <w:style w:type="paragraph" w:styleId="Footer">
    <w:name w:val="footer"/>
    <w:basedOn w:val="Normal"/>
    <w:link w:val="FooterChar"/>
    <w:uiPriority w:val="99"/>
    <w:unhideWhenUsed/>
    <w:rsid w:val="00984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F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84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FA3"/>
  </w:style>
  <w:style w:type="paragraph" w:styleId="Footer">
    <w:name w:val="footer"/>
    <w:basedOn w:val="Normal"/>
    <w:link w:val="FooterChar"/>
    <w:uiPriority w:val="99"/>
    <w:unhideWhenUsed/>
    <w:rsid w:val="00984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2014-03-31T21:24:00Z</dcterms:created>
  <dcterms:modified xsi:type="dcterms:W3CDTF">2014-06-16T20:47:00Z</dcterms:modified>
</cp:coreProperties>
</file>